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020EB" w:rsidRDefault="00C6588F" w:rsidP="00C6588F">
      <w:pPr>
        <w:autoSpaceDE w:val="0"/>
        <w:autoSpaceDN w:val="0"/>
        <w:adjustRightInd w:val="0"/>
        <w:spacing w:before="120" w:after="120" w:line="360" w:lineRule="auto"/>
        <w:rPr>
          <w:rFonts w:ascii="Arial" w:hAnsi="Arial" w:cs="Arial"/>
          <w:bCs/>
          <w:color w:val="000000"/>
          <w:sz w:val="20"/>
          <w:szCs w:val="20"/>
          <w:lang w:eastAsia="it-IT"/>
        </w:rPr>
      </w:pPr>
      <w:bookmarkStart w:id="0" w:name="_Hlk22222462"/>
      <w:r w:rsidRPr="00F35009">
        <w:rPr>
          <w:rFonts w:ascii="Arial" w:hAnsi="Arial" w:cs="Arial"/>
          <w:bCs/>
          <w:color w:val="000000"/>
          <w:sz w:val="20"/>
          <w:szCs w:val="20"/>
          <w:lang w:eastAsia="it-IT"/>
        </w:rPr>
        <w:t xml:space="preserve">Prot. n. </w:t>
      </w:r>
      <w:r w:rsidR="00467DE9" w:rsidRPr="00F35009">
        <w:rPr>
          <w:rFonts w:ascii="Arial" w:hAnsi="Arial" w:cs="Arial"/>
          <w:bCs/>
          <w:color w:val="000000"/>
          <w:sz w:val="20"/>
          <w:szCs w:val="20"/>
          <w:lang w:eastAsia="it-IT"/>
        </w:rPr>
        <w:t xml:space="preserve">  </w:t>
      </w:r>
      <w:r w:rsidR="00F35009" w:rsidRPr="00F35009">
        <w:rPr>
          <w:rFonts w:ascii="Arial" w:hAnsi="Arial" w:cs="Arial"/>
          <w:bCs/>
          <w:color w:val="000000"/>
          <w:sz w:val="20"/>
          <w:szCs w:val="20"/>
          <w:lang w:eastAsia="it-IT"/>
        </w:rPr>
        <w:t>________</w:t>
      </w:r>
      <w:r w:rsidR="00467DE9" w:rsidRPr="00F35009">
        <w:rPr>
          <w:rFonts w:ascii="Arial" w:hAnsi="Arial" w:cs="Arial"/>
          <w:bCs/>
          <w:color w:val="000000"/>
          <w:sz w:val="20"/>
          <w:szCs w:val="20"/>
          <w:lang w:eastAsia="it-IT"/>
        </w:rPr>
        <w:t xml:space="preserve">   </w:t>
      </w:r>
      <w:r w:rsidR="00A02159" w:rsidRPr="00F35009">
        <w:rPr>
          <w:rFonts w:ascii="Arial" w:hAnsi="Arial" w:cs="Arial"/>
          <w:bCs/>
          <w:color w:val="000000"/>
          <w:sz w:val="20"/>
          <w:szCs w:val="20"/>
          <w:lang w:eastAsia="it-IT"/>
        </w:rPr>
        <w:t xml:space="preserve">  </w:t>
      </w:r>
    </w:p>
    <w:p w:rsidR="00230676" w:rsidRDefault="00230676" w:rsidP="00C6588F">
      <w:pPr>
        <w:autoSpaceDE w:val="0"/>
        <w:autoSpaceDN w:val="0"/>
        <w:adjustRightInd w:val="0"/>
        <w:spacing w:before="120" w:after="120" w:line="360" w:lineRule="auto"/>
        <w:rPr>
          <w:rFonts w:ascii="Arial" w:hAnsi="Arial" w:cs="Arial"/>
          <w:bCs/>
          <w:color w:val="000000"/>
          <w:sz w:val="20"/>
          <w:szCs w:val="20"/>
          <w:lang w:eastAsia="it-IT"/>
        </w:rPr>
      </w:pPr>
    </w:p>
    <w:p w:rsidR="00A94346" w:rsidRDefault="00230676" w:rsidP="00230676">
      <w:pPr>
        <w:autoSpaceDE w:val="0"/>
        <w:autoSpaceDN w:val="0"/>
        <w:adjustRightInd w:val="0"/>
        <w:spacing w:before="120" w:after="120" w:line="360" w:lineRule="auto"/>
        <w:jc w:val="right"/>
        <w:rPr>
          <w:rFonts w:ascii="Arial" w:hAnsi="Arial" w:cs="Arial"/>
          <w:b/>
          <w:color w:val="000000"/>
          <w:lang w:eastAsia="it-IT"/>
        </w:rPr>
      </w:pPr>
      <w:r w:rsidRPr="004A6BBA">
        <w:rPr>
          <w:rFonts w:ascii="Arial" w:hAnsi="Arial" w:cs="Arial"/>
          <w:b/>
          <w:color w:val="000000"/>
          <w:lang w:eastAsia="it-IT"/>
        </w:rPr>
        <w:t xml:space="preserve">All’Ufficio Servizi Sociali </w:t>
      </w:r>
    </w:p>
    <w:p w:rsidR="00230676" w:rsidRPr="004A6BBA" w:rsidRDefault="00230676" w:rsidP="00230676">
      <w:pPr>
        <w:autoSpaceDE w:val="0"/>
        <w:autoSpaceDN w:val="0"/>
        <w:adjustRightInd w:val="0"/>
        <w:spacing w:before="120" w:after="120" w:line="360" w:lineRule="auto"/>
        <w:jc w:val="right"/>
        <w:rPr>
          <w:rFonts w:ascii="Arial" w:hAnsi="Arial" w:cs="Arial"/>
          <w:b/>
          <w:color w:val="000000"/>
          <w:lang w:eastAsia="it-IT"/>
        </w:rPr>
      </w:pPr>
      <w:r w:rsidRPr="004A6BBA">
        <w:rPr>
          <w:rFonts w:ascii="Arial" w:hAnsi="Arial" w:cs="Arial"/>
          <w:b/>
          <w:color w:val="000000"/>
          <w:lang w:eastAsia="it-IT"/>
        </w:rPr>
        <w:t>del Comune di Oliena</w:t>
      </w:r>
    </w:p>
    <w:p w:rsidR="00230676" w:rsidRDefault="001C7A23" w:rsidP="00230676">
      <w:pPr>
        <w:autoSpaceDE w:val="0"/>
        <w:autoSpaceDN w:val="0"/>
        <w:adjustRightInd w:val="0"/>
        <w:spacing w:before="120" w:after="120" w:line="360" w:lineRule="auto"/>
        <w:jc w:val="right"/>
        <w:rPr>
          <w:rFonts w:ascii="Arial" w:hAnsi="Arial" w:cs="Arial"/>
          <w:bCs/>
          <w:color w:val="000000"/>
          <w:sz w:val="20"/>
          <w:szCs w:val="20"/>
          <w:lang w:eastAsia="it-IT"/>
        </w:rPr>
      </w:pPr>
      <w:r w:rsidRPr="001C7A23">
        <w:rPr>
          <w:rFonts w:ascii="Arial" w:eastAsia="Calibri" w:hAnsi="Arial" w:cs="Arial"/>
          <w:b/>
          <w:bCs/>
          <w:kern w:val="3"/>
          <w:sz w:val="22"/>
          <w:szCs w:val="22"/>
          <w:lang w:eastAsia="zh-CN" w:bidi="hi-IN"/>
        </w:rPr>
        <w:t>info@comune.oliena.nu.it</w:t>
      </w:r>
      <w:r w:rsidRPr="001C7A23">
        <w:rPr>
          <w:rFonts w:ascii="Arial" w:eastAsia="Calibri" w:hAnsi="Arial" w:cs="Arial"/>
          <w:kern w:val="3"/>
          <w:sz w:val="22"/>
          <w:szCs w:val="22"/>
          <w:lang w:eastAsia="zh-CN" w:bidi="hi-IN"/>
        </w:rPr>
        <w:t xml:space="preserve"> oppure via pec a: </w:t>
      </w:r>
      <w:hyperlink r:id="rId7" w:history="1">
        <w:r w:rsidRPr="001C7A23">
          <w:rPr>
            <w:rFonts w:ascii="Arial" w:eastAsia="Calibri" w:hAnsi="Arial" w:cs="Arial"/>
            <w:b/>
            <w:bCs/>
            <w:color w:val="0563C1"/>
            <w:kern w:val="3"/>
            <w:sz w:val="22"/>
            <w:szCs w:val="22"/>
            <w:u w:val="single"/>
            <w:lang w:eastAsia="zh-CN" w:bidi="hi-IN"/>
          </w:rPr>
          <w:t>protocollo@pec.comune.oliena.nu.it</w:t>
        </w:r>
      </w:hyperlink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9"/>
      </w:tblGrid>
      <w:tr w:rsidR="00230676" w:rsidRPr="00F86E74" w:rsidTr="00536A57">
        <w:tc>
          <w:tcPr>
            <w:tcW w:w="9854" w:type="dxa"/>
            <w:shd w:val="clear" w:color="auto" w:fill="auto"/>
          </w:tcPr>
          <w:bookmarkEnd w:id="0"/>
          <w:p w:rsidR="00230676" w:rsidRPr="00536A57" w:rsidRDefault="00230676" w:rsidP="00536A57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536A57">
              <w:rPr>
                <w:rFonts w:ascii="Calibri" w:hAnsi="Calibri"/>
                <w:b/>
                <w:sz w:val="22"/>
                <w:szCs w:val="22"/>
              </w:rPr>
              <w:t xml:space="preserve">OGGETTO:            </w:t>
            </w:r>
            <w:r w:rsidR="004A6BBA" w:rsidRPr="00536A57">
              <w:rPr>
                <w:rFonts w:ascii="Calibri" w:hAnsi="Calibri"/>
                <w:b/>
                <w:bCs/>
                <w:sz w:val="22"/>
                <w:szCs w:val="22"/>
              </w:rPr>
              <w:t>RICHIESTA BUONO SPESA SOLIDALE</w:t>
            </w:r>
          </w:p>
        </w:tc>
      </w:tr>
      <w:tr w:rsidR="00230676" w:rsidRPr="00E46D11" w:rsidTr="00536A57">
        <w:tc>
          <w:tcPr>
            <w:tcW w:w="9854" w:type="dxa"/>
            <w:shd w:val="clear" w:color="auto" w:fill="auto"/>
          </w:tcPr>
          <w:p w:rsidR="00230676" w:rsidRPr="00536A57" w:rsidRDefault="004A6BBA" w:rsidP="00536A57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536A57">
              <w:rPr>
                <w:rFonts w:ascii="Calibri" w:hAnsi="Calibri"/>
                <w:b/>
                <w:bCs/>
                <w:sz w:val="22"/>
                <w:szCs w:val="22"/>
              </w:rPr>
              <w:t>-</w:t>
            </w:r>
            <w:r w:rsidRPr="00536A57">
              <w:rPr>
                <w:rFonts w:ascii="Calibri" w:hAnsi="Calibri"/>
                <w:b/>
                <w:sz w:val="22"/>
                <w:szCs w:val="22"/>
              </w:rPr>
              <w:t xml:space="preserve"> EMERGENZA COVID -19 - </w:t>
            </w:r>
            <w:r w:rsidRPr="00536A57">
              <w:rPr>
                <w:rFonts w:ascii="Calibri" w:hAnsi="Calibri"/>
                <w:b/>
                <w:bCs/>
                <w:sz w:val="22"/>
                <w:szCs w:val="22"/>
              </w:rPr>
              <w:t>ORDINANZA DI PROTEZIONE CIVILE  N. 658 –</w:t>
            </w:r>
          </w:p>
        </w:tc>
      </w:tr>
    </w:tbl>
    <w:p w:rsidR="00230676" w:rsidRPr="00373D6D" w:rsidRDefault="00230676" w:rsidP="00230676">
      <w:pPr>
        <w:jc w:val="both"/>
      </w:pPr>
    </w:p>
    <w:p w:rsidR="00230676" w:rsidRPr="00BF6919" w:rsidRDefault="00230676" w:rsidP="00230676">
      <w:pPr>
        <w:tabs>
          <w:tab w:val="left" w:pos="0"/>
        </w:tabs>
        <w:spacing w:after="120"/>
        <w:ind w:right="-518"/>
        <w:jc w:val="both"/>
        <w:rPr>
          <w:rFonts w:ascii="Calibri" w:hAnsi="Calibri" w:cs="Calibri"/>
        </w:rPr>
      </w:pPr>
      <w:r w:rsidRPr="00BF6919">
        <w:rPr>
          <w:rFonts w:ascii="Calibri" w:hAnsi="Calibri" w:cs="Calibri"/>
        </w:rPr>
        <w:t>Cognome ________________________________       Nome _________________________________</w:t>
      </w:r>
    </w:p>
    <w:p w:rsidR="00230676" w:rsidRPr="00BF6919" w:rsidRDefault="00230676" w:rsidP="00230676">
      <w:pPr>
        <w:tabs>
          <w:tab w:val="left" w:pos="0"/>
        </w:tabs>
        <w:spacing w:after="120"/>
        <w:ind w:right="-518"/>
        <w:jc w:val="both"/>
        <w:rPr>
          <w:rFonts w:ascii="Calibri" w:hAnsi="Calibri" w:cs="Calibri"/>
        </w:rPr>
      </w:pPr>
      <w:r w:rsidRPr="00BF6919">
        <w:rPr>
          <w:rFonts w:ascii="Calibri" w:hAnsi="Calibri" w:cs="Calibri"/>
        </w:rPr>
        <w:t>Codice Fiscale _________________________________________________________</w:t>
      </w:r>
    </w:p>
    <w:p w:rsidR="00230676" w:rsidRPr="00BF6919" w:rsidRDefault="00230676" w:rsidP="00230676">
      <w:pPr>
        <w:tabs>
          <w:tab w:val="left" w:pos="0"/>
          <w:tab w:val="left" w:pos="9923"/>
        </w:tabs>
        <w:spacing w:after="120"/>
        <w:ind w:right="-518"/>
        <w:jc w:val="both"/>
        <w:rPr>
          <w:rFonts w:ascii="Calibri" w:hAnsi="Calibri" w:cs="Calibri"/>
        </w:rPr>
      </w:pPr>
      <w:r w:rsidRPr="00BF6919">
        <w:rPr>
          <w:rFonts w:ascii="Calibri" w:hAnsi="Calibri" w:cs="Calibri"/>
        </w:rPr>
        <w:t>Data di nascita ____/____/_____ Comune di nascita________________ Prov. di nascita __________</w:t>
      </w:r>
    </w:p>
    <w:p w:rsidR="00230676" w:rsidRPr="00BF6919" w:rsidRDefault="00230676" w:rsidP="00230676">
      <w:pPr>
        <w:tabs>
          <w:tab w:val="left" w:pos="0"/>
        </w:tabs>
        <w:spacing w:after="120"/>
        <w:ind w:right="-518"/>
        <w:jc w:val="both"/>
        <w:rPr>
          <w:rFonts w:ascii="Calibri" w:hAnsi="Calibri" w:cs="Calibri"/>
        </w:rPr>
      </w:pPr>
      <w:r w:rsidRPr="00BF6919">
        <w:rPr>
          <w:rFonts w:ascii="Calibri" w:hAnsi="Calibri" w:cs="Calibri"/>
        </w:rPr>
        <w:t>Indirizzo di residenza ________________________________________________________________</w:t>
      </w:r>
    </w:p>
    <w:p w:rsidR="00230676" w:rsidRPr="00BF6919" w:rsidRDefault="00230676" w:rsidP="00230676">
      <w:pPr>
        <w:tabs>
          <w:tab w:val="left" w:pos="0"/>
        </w:tabs>
        <w:spacing w:after="120"/>
        <w:ind w:right="-518"/>
        <w:jc w:val="both"/>
        <w:rPr>
          <w:rFonts w:ascii="Calibri" w:hAnsi="Calibri" w:cs="Calibri"/>
        </w:rPr>
      </w:pPr>
      <w:r w:rsidRPr="00BF6919">
        <w:rPr>
          <w:rFonts w:ascii="Calibri" w:hAnsi="Calibri" w:cs="Calibri"/>
        </w:rPr>
        <w:t>Documento di riconoscimento:</w:t>
      </w:r>
    </w:p>
    <w:p w:rsidR="00230676" w:rsidRPr="00BF6919" w:rsidRDefault="00230676" w:rsidP="00230676">
      <w:pPr>
        <w:tabs>
          <w:tab w:val="left" w:pos="0"/>
        </w:tabs>
        <w:spacing w:after="120"/>
        <w:ind w:right="-518"/>
        <w:jc w:val="both"/>
        <w:rPr>
          <w:rFonts w:ascii="Calibri" w:hAnsi="Calibri" w:cs="Calibri"/>
        </w:rPr>
      </w:pPr>
      <w:r w:rsidRPr="00BF6919">
        <w:rPr>
          <w:rFonts w:ascii="Calibri" w:hAnsi="Calibri" w:cs="Calibri"/>
        </w:rPr>
        <w:t>Tipo ____________________________________ Numero _________________________________</w:t>
      </w:r>
    </w:p>
    <w:p w:rsidR="00230676" w:rsidRPr="00BF6919" w:rsidRDefault="00230676" w:rsidP="00230676">
      <w:pPr>
        <w:tabs>
          <w:tab w:val="left" w:pos="0"/>
        </w:tabs>
        <w:spacing w:after="120"/>
        <w:ind w:right="-518"/>
        <w:jc w:val="both"/>
        <w:rPr>
          <w:rFonts w:ascii="Calibri" w:hAnsi="Calibri" w:cs="Calibri"/>
        </w:rPr>
      </w:pPr>
      <w:r w:rsidRPr="00BF6919">
        <w:rPr>
          <w:rFonts w:ascii="Calibri" w:hAnsi="Calibri" w:cs="Calibri"/>
        </w:rPr>
        <w:t xml:space="preserve">Rilasciato da __________________________________ </w:t>
      </w:r>
    </w:p>
    <w:p w:rsidR="00230676" w:rsidRPr="00BF6919" w:rsidRDefault="00230676" w:rsidP="00230676">
      <w:pPr>
        <w:tabs>
          <w:tab w:val="left" w:pos="0"/>
        </w:tabs>
        <w:spacing w:after="120"/>
        <w:ind w:right="-518"/>
        <w:jc w:val="both"/>
        <w:rPr>
          <w:rFonts w:ascii="Calibri" w:hAnsi="Calibri" w:cs="Calibri"/>
        </w:rPr>
      </w:pPr>
      <w:r w:rsidRPr="00BF6919">
        <w:rPr>
          <w:rFonts w:ascii="Calibri" w:hAnsi="Calibri" w:cs="Calibri"/>
        </w:rPr>
        <w:t>Recapito telefonico ___________________ Indirizzo e-mail _________________________________</w:t>
      </w:r>
    </w:p>
    <w:p w:rsidR="00230676" w:rsidRPr="00BF6919" w:rsidRDefault="00230676" w:rsidP="00230676">
      <w:pPr>
        <w:jc w:val="center"/>
        <w:rPr>
          <w:rStyle w:val="Enfasiintensa"/>
          <w:rFonts w:ascii="Calibri" w:hAnsi="Calibri" w:cs="Calibri"/>
          <w:i w:val="0"/>
          <w:iCs w:val="0"/>
          <w:color w:val="auto"/>
          <w:sz w:val="28"/>
          <w:szCs w:val="28"/>
        </w:rPr>
      </w:pPr>
      <w:r w:rsidRPr="00BF6919">
        <w:rPr>
          <w:rStyle w:val="Enfasiintensa"/>
          <w:rFonts w:ascii="Calibri" w:hAnsi="Calibri" w:cs="Calibri"/>
          <w:i w:val="0"/>
          <w:iCs w:val="0"/>
          <w:color w:val="auto"/>
          <w:sz w:val="28"/>
          <w:szCs w:val="28"/>
        </w:rPr>
        <w:t xml:space="preserve">CHIEDE </w:t>
      </w:r>
    </w:p>
    <w:p w:rsidR="00230676" w:rsidRPr="00BF6919" w:rsidRDefault="00230676" w:rsidP="00230676">
      <w:pPr>
        <w:jc w:val="both"/>
        <w:rPr>
          <w:rStyle w:val="Enfasiintensa"/>
          <w:rFonts w:ascii="Calibri" w:hAnsi="Calibri" w:cs="Calibri"/>
          <w:b w:val="0"/>
          <w:bCs w:val="0"/>
          <w:i w:val="0"/>
          <w:iCs w:val="0"/>
          <w:color w:val="auto"/>
        </w:rPr>
      </w:pPr>
      <w:r w:rsidRPr="00BF6919">
        <w:rPr>
          <w:rStyle w:val="Enfasiintensa"/>
          <w:rFonts w:ascii="Calibri" w:hAnsi="Calibri" w:cs="Calibri"/>
          <w:b w:val="0"/>
          <w:bCs w:val="0"/>
          <w:i w:val="0"/>
          <w:iCs w:val="0"/>
          <w:color w:val="auto"/>
        </w:rPr>
        <w:t xml:space="preserve">Di poter fruire dei buoni </w:t>
      </w:r>
      <w:r w:rsidR="00A94346" w:rsidRPr="00BF6919">
        <w:rPr>
          <w:rStyle w:val="Enfasiintensa"/>
          <w:rFonts w:ascii="Calibri" w:hAnsi="Calibri" w:cs="Calibri"/>
          <w:b w:val="0"/>
          <w:bCs w:val="0"/>
          <w:i w:val="0"/>
          <w:iCs w:val="0"/>
          <w:color w:val="auto"/>
        </w:rPr>
        <w:t>spesa di</w:t>
      </w:r>
      <w:r w:rsidRPr="00BF6919">
        <w:rPr>
          <w:rStyle w:val="Enfasiintensa"/>
          <w:rFonts w:ascii="Calibri" w:hAnsi="Calibri" w:cs="Calibri"/>
          <w:b w:val="0"/>
          <w:bCs w:val="0"/>
          <w:i w:val="0"/>
          <w:iCs w:val="0"/>
          <w:color w:val="auto"/>
        </w:rPr>
        <w:t xml:space="preserve"> cui all’ordinanza della Protezione civile 658 del 28/03/2020 per l’emergenza  COVID – 19;</w:t>
      </w:r>
    </w:p>
    <w:p w:rsidR="00230676" w:rsidRPr="00BF6919" w:rsidRDefault="00230676" w:rsidP="00230676">
      <w:pPr>
        <w:jc w:val="both"/>
        <w:rPr>
          <w:rStyle w:val="Enfasiintensa"/>
          <w:rFonts w:ascii="Calibri" w:hAnsi="Calibri" w:cs="Calibri"/>
          <w:b w:val="0"/>
          <w:bCs w:val="0"/>
          <w:i w:val="0"/>
          <w:iCs w:val="0"/>
          <w:color w:val="auto"/>
        </w:rPr>
      </w:pPr>
      <w:r w:rsidRPr="00BF6919">
        <w:rPr>
          <w:rStyle w:val="Enfasiintensa"/>
          <w:rFonts w:ascii="Calibri" w:hAnsi="Calibri" w:cs="Calibri"/>
          <w:b w:val="0"/>
          <w:bCs w:val="0"/>
          <w:i w:val="0"/>
          <w:iCs w:val="0"/>
          <w:color w:val="auto"/>
        </w:rPr>
        <w:t xml:space="preserve">A tal fine </w:t>
      </w:r>
    </w:p>
    <w:p w:rsidR="00246EF7" w:rsidRPr="007F5561" w:rsidRDefault="00246EF7" w:rsidP="00230676">
      <w:pPr>
        <w:pStyle w:val="Paragrafoelenco"/>
        <w:numPr>
          <w:ilvl w:val="0"/>
          <w:numId w:val="18"/>
        </w:numPr>
        <w:jc w:val="both"/>
        <w:rPr>
          <w:rFonts w:cs="Calibri"/>
          <w:bCs/>
          <w:iCs/>
          <w:color w:val="000000"/>
          <w:lang w:val="it-IT"/>
        </w:rPr>
      </w:pPr>
      <w:r w:rsidRPr="007F5561">
        <w:rPr>
          <w:rFonts w:cs="Calibri"/>
          <w:bCs/>
          <w:iCs/>
          <w:color w:val="000000"/>
          <w:lang w:val="it-IT"/>
        </w:rPr>
        <w:t>Di essere l’unico componente del proprio nucleo familiare ad aver presentato domanda.</w:t>
      </w:r>
    </w:p>
    <w:p w:rsidR="00230676" w:rsidRPr="00BF6919" w:rsidRDefault="00230676" w:rsidP="00230676">
      <w:pPr>
        <w:pStyle w:val="Paragrafoelenco"/>
        <w:numPr>
          <w:ilvl w:val="0"/>
          <w:numId w:val="18"/>
        </w:numPr>
        <w:jc w:val="both"/>
        <w:rPr>
          <w:rFonts w:cs="Calibri"/>
          <w:bCs/>
          <w:iCs/>
          <w:color w:val="4F81BD"/>
          <w:lang w:val="it-IT"/>
        </w:rPr>
      </w:pPr>
      <w:r w:rsidRPr="00BF6919">
        <w:rPr>
          <w:rFonts w:cs="Calibri"/>
          <w:lang w:val="it-IT"/>
        </w:rPr>
        <w:t>Barrare la voce che interessa</w:t>
      </w:r>
    </w:p>
    <w:p w:rsidR="00230676" w:rsidRPr="00BF6919" w:rsidRDefault="00230676" w:rsidP="00230676">
      <w:pPr>
        <w:pStyle w:val="Paragrafoelenco"/>
        <w:numPr>
          <w:ilvl w:val="0"/>
          <w:numId w:val="19"/>
        </w:numPr>
        <w:jc w:val="both"/>
        <w:rPr>
          <w:rFonts w:cs="Calibri"/>
          <w:bCs/>
          <w:iCs/>
          <w:lang w:val="it-IT"/>
        </w:rPr>
      </w:pPr>
      <w:r w:rsidRPr="00BF6919">
        <w:rPr>
          <w:rFonts w:cs="Calibri"/>
          <w:lang w:val="it-IT"/>
        </w:rPr>
        <w:t xml:space="preserve">Di essere titolare di partita </w:t>
      </w:r>
      <w:r w:rsidR="00A94346" w:rsidRPr="00BF6919">
        <w:rPr>
          <w:rFonts w:cs="Calibri"/>
          <w:lang w:val="it-IT"/>
        </w:rPr>
        <w:t>Iva e</w:t>
      </w:r>
      <w:r w:rsidRPr="00BF6919">
        <w:rPr>
          <w:rFonts w:cs="Calibri"/>
          <w:lang w:val="it-IT"/>
        </w:rPr>
        <w:t xml:space="preserve"> di aver  sospeso l’attività  a seguito dell’emanazione dei provvedimenti restrittivi di cui al DPCM DEL 12 MARZO 2020;</w:t>
      </w:r>
    </w:p>
    <w:p w:rsidR="00230676" w:rsidRPr="00BF6919" w:rsidRDefault="00230676" w:rsidP="00230676">
      <w:pPr>
        <w:pStyle w:val="Paragrafoelenco"/>
        <w:numPr>
          <w:ilvl w:val="0"/>
          <w:numId w:val="19"/>
        </w:numPr>
        <w:jc w:val="both"/>
        <w:rPr>
          <w:rFonts w:cs="Calibri"/>
          <w:lang w:val="it-IT"/>
        </w:rPr>
      </w:pPr>
      <w:r w:rsidRPr="00BF6919">
        <w:rPr>
          <w:rFonts w:cs="Calibri"/>
          <w:lang w:val="it-IT"/>
        </w:rPr>
        <w:t xml:space="preserve">Dipendente di impresa che sospeso la propria attività o che non ha aperto a seguito </w:t>
      </w:r>
      <w:r w:rsidR="00A94346" w:rsidRPr="00BF6919">
        <w:rPr>
          <w:rFonts w:cs="Calibri"/>
          <w:lang w:val="it-IT"/>
        </w:rPr>
        <w:t>dell’emergenza COVID</w:t>
      </w:r>
      <w:r w:rsidRPr="00BF6919">
        <w:rPr>
          <w:rFonts w:cs="Calibri"/>
          <w:lang w:val="it-IT"/>
        </w:rPr>
        <w:t>- 19;</w:t>
      </w:r>
    </w:p>
    <w:p w:rsidR="00230676" w:rsidRPr="00BF6919" w:rsidRDefault="00230676" w:rsidP="00230676">
      <w:pPr>
        <w:pStyle w:val="Paragrafoelenco"/>
        <w:numPr>
          <w:ilvl w:val="0"/>
          <w:numId w:val="19"/>
        </w:numPr>
        <w:jc w:val="both"/>
        <w:rPr>
          <w:rFonts w:cs="Calibri"/>
          <w:bCs/>
          <w:iCs/>
          <w:lang w:val="it-IT"/>
        </w:rPr>
      </w:pPr>
      <w:r w:rsidRPr="00BF6919">
        <w:rPr>
          <w:rFonts w:cs="Calibri"/>
          <w:lang w:val="it-IT"/>
        </w:rPr>
        <w:t>Lavoratore stagionale attualmente privo di occupazione;</w:t>
      </w:r>
    </w:p>
    <w:p w:rsidR="00230676" w:rsidRPr="00BF6919" w:rsidRDefault="00230676" w:rsidP="00230676">
      <w:pPr>
        <w:pStyle w:val="Paragrafoelenco"/>
        <w:numPr>
          <w:ilvl w:val="0"/>
          <w:numId w:val="19"/>
        </w:numPr>
        <w:jc w:val="both"/>
        <w:rPr>
          <w:rFonts w:cs="Calibri"/>
          <w:bCs/>
          <w:iCs/>
          <w:lang w:val="it-IT"/>
        </w:rPr>
      </w:pPr>
      <w:r w:rsidRPr="00BF6919">
        <w:rPr>
          <w:rFonts w:cs="Calibri"/>
          <w:lang w:val="it-IT"/>
        </w:rPr>
        <w:t>Disoccupato;</w:t>
      </w:r>
    </w:p>
    <w:p w:rsidR="00230676" w:rsidRPr="00BF6919" w:rsidRDefault="00230676" w:rsidP="00230676">
      <w:pPr>
        <w:pStyle w:val="Paragrafoelenco"/>
        <w:numPr>
          <w:ilvl w:val="0"/>
          <w:numId w:val="19"/>
        </w:numPr>
        <w:jc w:val="both"/>
        <w:rPr>
          <w:rFonts w:cs="Calibri"/>
          <w:bCs/>
          <w:iCs/>
          <w:lang w:val="it-IT"/>
        </w:rPr>
      </w:pPr>
      <w:r w:rsidRPr="00BF6919">
        <w:rPr>
          <w:rFonts w:cs="Calibri"/>
          <w:lang w:val="it-IT"/>
        </w:rPr>
        <w:t>Altro(specificare)___________________________________________________________________</w:t>
      </w:r>
    </w:p>
    <w:p w:rsidR="00230676" w:rsidRPr="00BF6919" w:rsidRDefault="00230676" w:rsidP="00230676">
      <w:pPr>
        <w:pStyle w:val="Paragrafoelenco"/>
        <w:jc w:val="both"/>
        <w:rPr>
          <w:rFonts w:cs="Calibri"/>
          <w:bCs/>
          <w:iCs/>
          <w:lang w:val="it-IT"/>
        </w:rPr>
      </w:pPr>
    </w:p>
    <w:p w:rsidR="00230676" w:rsidRPr="00BF6919" w:rsidRDefault="00230676" w:rsidP="00230676">
      <w:pPr>
        <w:pStyle w:val="Paragrafoelenco"/>
        <w:jc w:val="both"/>
        <w:rPr>
          <w:rFonts w:cs="Calibri"/>
          <w:bCs/>
          <w:iCs/>
          <w:lang w:val="it-IT"/>
        </w:rPr>
      </w:pPr>
      <w:r w:rsidRPr="00BF6919">
        <w:rPr>
          <w:rFonts w:cs="Calibri"/>
          <w:bCs/>
          <w:u w:val="single"/>
          <w:lang w:val="it-IT"/>
        </w:rPr>
        <w:t>Dichiara inoltre</w:t>
      </w:r>
      <w:r w:rsidRPr="00BF6919">
        <w:rPr>
          <w:rFonts w:cs="Calibri"/>
          <w:b/>
          <w:u w:val="single"/>
          <w:lang w:val="it-IT"/>
        </w:rPr>
        <w:t xml:space="preserve"> che il proprio nucleo familiare:</w:t>
      </w:r>
      <w:r w:rsidR="00A94346" w:rsidRPr="00BF6919">
        <w:rPr>
          <w:rFonts w:cs="Calibri"/>
          <w:b/>
          <w:u w:val="single"/>
          <w:lang w:val="it-IT"/>
        </w:rPr>
        <w:t xml:space="preserve"> </w:t>
      </w:r>
      <w:r w:rsidR="00A94346" w:rsidRPr="00BF6919">
        <w:rPr>
          <w:rFonts w:cs="Calibri"/>
          <w:bCs/>
          <w:lang w:val="it-IT"/>
        </w:rPr>
        <w:t>(barrare e compilare la voce che interessa)</w:t>
      </w:r>
    </w:p>
    <w:p w:rsidR="00230676" w:rsidRPr="00BF6919" w:rsidRDefault="00230676" w:rsidP="00230676">
      <w:pPr>
        <w:pStyle w:val="Paragrafoelenco"/>
        <w:numPr>
          <w:ilvl w:val="0"/>
          <w:numId w:val="19"/>
        </w:numPr>
        <w:jc w:val="both"/>
        <w:rPr>
          <w:rFonts w:cs="Calibri"/>
          <w:bCs/>
          <w:iCs/>
          <w:lang w:val="it-IT"/>
        </w:rPr>
      </w:pPr>
      <w:r w:rsidRPr="00BF6919">
        <w:rPr>
          <w:rFonts w:cs="Calibri"/>
          <w:lang w:val="it-IT"/>
        </w:rPr>
        <w:t>Non ha nessuna fonte di reddito;</w:t>
      </w:r>
    </w:p>
    <w:p w:rsidR="004A6BBA" w:rsidRPr="00BF6919" w:rsidRDefault="004A6BBA" w:rsidP="00230676">
      <w:pPr>
        <w:pStyle w:val="Paragrafoelenco"/>
        <w:numPr>
          <w:ilvl w:val="0"/>
          <w:numId w:val="19"/>
        </w:numPr>
        <w:jc w:val="both"/>
        <w:rPr>
          <w:rFonts w:cs="Calibri"/>
          <w:bCs/>
          <w:iCs/>
          <w:lang w:val="it-IT"/>
        </w:rPr>
      </w:pPr>
      <w:r w:rsidRPr="00BF6919">
        <w:rPr>
          <w:rFonts w:cs="Calibri"/>
          <w:lang w:val="it-IT"/>
        </w:rPr>
        <w:t>Percepisce un reddito</w:t>
      </w:r>
      <w:r w:rsidR="007E23A9" w:rsidRPr="00BF6919">
        <w:rPr>
          <w:rFonts w:cs="Calibri"/>
          <w:lang w:val="it-IT"/>
        </w:rPr>
        <w:t xml:space="preserve"> mensile</w:t>
      </w:r>
      <w:r w:rsidRPr="00BF6919">
        <w:rPr>
          <w:rFonts w:cs="Calibri"/>
          <w:lang w:val="it-IT"/>
        </w:rPr>
        <w:t xml:space="preserve">, derivante da attività lavorativa, pari ad € ____________; </w:t>
      </w:r>
    </w:p>
    <w:p w:rsidR="00230676" w:rsidRPr="00BF6919" w:rsidRDefault="00230676" w:rsidP="00230676">
      <w:pPr>
        <w:pStyle w:val="Paragrafoelenco"/>
        <w:numPr>
          <w:ilvl w:val="0"/>
          <w:numId w:val="19"/>
        </w:numPr>
        <w:jc w:val="both"/>
        <w:rPr>
          <w:rFonts w:cs="Calibri"/>
          <w:bCs/>
          <w:iCs/>
          <w:lang w:val="it-IT"/>
        </w:rPr>
      </w:pPr>
      <w:r w:rsidRPr="00BF6919">
        <w:rPr>
          <w:rFonts w:cs="Calibri"/>
          <w:lang w:val="it-IT"/>
        </w:rPr>
        <w:lastRenderedPageBreak/>
        <w:t>Percepisce il reddito di cittadinanza per un importo mensile pari ad € _________________;</w:t>
      </w:r>
    </w:p>
    <w:p w:rsidR="00230676" w:rsidRPr="00BF6919" w:rsidRDefault="00A94346" w:rsidP="00230676">
      <w:pPr>
        <w:pStyle w:val="Paragrafoelenco"/>
        <w:numPr>
          <w:ilvl w:val="0"/>
          <w:numId w:val="19"/>
        </w:numPr>
        <w:jc w:val="both"/>
        <w:rPr>
          <w:rFonts w:cs="Calibri"/>
          <w:bCs/>
          <w:iCs/>
          <w:lang w:val="it-IT"/>
        </w:rPr>
      </w:pPr>
      <w:r w:rsidRPr="00BF6919">
        <w:rPr>
          <w:rFonts w:cs="Calibri"/>
          <w:lang w:val="it-IT"/>
        </w:rPr>
        <w:t>Percepisce NASPI</w:t>
      </w:r>
      <w:r w:rsidR="00230676" w:rsidRPr="00BF6919">
        <w:rPr>
          <w:rFonts w:cs="Calibri"/>
          <w:lang w:val="it-IT"/>
        </w:rPr>
        <w:t xml:space="preserve">/CASSA </w:t>
      </w:r>
      <w:r w:rsidRPr="00BF6919">
        <w:rPr>
          <w:rFonts w:cs="Calibri"/>
          <w:lang w:val="it-IT"/>
        </w:rPr>
        <w:t>INTEGRAZIONE per</w:t>
      </w:r>
      <w:r w:rsidR="00230676" w:rsidRPr="00BF6919">
        <w:rPr>
          <w:rFonts w:cs="Calibri"/>
          <w:lang w:val="it-IT"/>
        </w:rPr>
        <w:t xml:space="preserve"> un importo mensile pari ad € ____________;</w:t>
      </w:r>
    </w:p>
    <w:p w:rsidR="00230676" w:rsidRPr="00BF6919" w:rsidRDefault="00A94346" w:rsidP="00BF6919">
      <w:pPr>
        <w:pStyle w:val="Paragrafoelenco"/>
        <w:numPr>
          <w:ilvl w:val="0"/>
          <w:numId w:val="19"/>
        </w:numPr>
        <w:jc w:val="both"/>
        <w:rPr>
          <w:rFonts w:cs="Calibri"/>
          <w:lang w:val="it-IT"/>
        </w:rPr>
      </w:pPr>
      <w:r w:rsidRPr="00BF6919">
        <w:rPr>
          <w:rFonts w:cs="Calibri"/>
          <w:lang w:val="it-IT"/>
        </w:rPr>
        <w:t>Percepisce altre</w:t>
      </w:r>
      <w:r w:rsidR="00230676" w:rsidRPr="00BF6919">
        <w:rPr>
          <w:rFonts w:cs="Calibri"/>
          <w:lang w:val="it-IT"/>
        </w:rPr>
        <w:t xml:space="preserve"> forme di sostegno al reddito erogate da stato, regione o enti locali pari ad € ________________</w:t>
      </w:r>
      <w:r w:rsidR="007E23A9" w:rsidRPr="00BF6919">
        <w:rPr>
          <w:rFonts w:cs="Calibri"/>
          <w:lang w:val="it-IT"/>
        </w:rPr>
        <w:t xml:space="preserve"> mensili</w:t>
      </w:r>
      <w:r w:rsidR="00230676" w:rsidRPr="00BF6919">
        <w:rPr>
          <w:rFonts w:cs="Calibri"/>
          <w:lang w:val="it-IT"/>
        </w:rPr>
        <w:t>;</w:t>
      </w:r>
    </w:p>
    <w:p w:rsidR="00230676" w:rsidRPr="00BF6919" w:rsidRDefault="00230676" w:rsidP="00230676">
      <w:pPr>
        <w:jc w:val="both"/>
        <w:rPr>
          <w:rFonts w:ascii="Calibri" w:hAnsi="Calibri" w:cs="Calibri"/>
        </w:rPr>
      </w:pPr>
      <w:r w:rsidRPr="00BF6919">
        <w:rPr>
          <w:rFonts w:ascii="Calibri" w:hAnsi="Calibri" w:cs="Calibri"/>
          <w:b/>
        </w:rPr>
        <w:t xml:space="preserve">Che il proprio nucleo familiare è così composto </w:t>
      </w: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26"/>
        <w:gridCol w:w="1753"/>
        <w:gridCol w:w="1628"/>
        <w:gridCol w:w="1978"/>
        <w:gridCol w:w="1624"/>
      </w:tblGrid>
      <w:tr w:rsidR="004A6BBA" w:rsidRPr="00BF6919" w:rsidTr="00536A57">
        <w:tc>
          <w:tcPr>
            <w:tcW w:w="1965" w:type="dxa"/>
            <w:shd w:val="clear" w:color="auto" w:fill="FFFF00"/>
          </w:tcPr>
          <w:p w:rsidR="004A6BBA" w:rsidRPr="00BF6919" w:rsidRDefault="004A6BBA" w:rsidP="00536A57">
            <w:pPr>
              <w:pStyle w:val="Paragrafoelenco"/>
              <w:ind w:left="0"/>
              <w:rPr>
                <w:rStyle w:val="Enfasiintensa"/>
                <w:rFonts w:cs="Calibri"/>
                <w:b w:val="0"/>
                <w:i w:val="0"/>
                <w:szCs w:val="28"/>
                <w:lang w:val="it-IT"/>
              </w:rPr>
            </w:pPr>
            <w:r w:rsidRPr="00BF6919">
              <w:rPr>
                <w:rStyle w:val="Enfasiintensa"/>
                <w:rFonts w:cs="Calibri"/>
                <w:szCs w:val="28"/>
                <w:lang w:val="it-IT"/>
              </w:rPr>
              <w:t>COGNOME</w:t>
            </w:r>
          </w:p>
        </w:tc>
        <w:tc>
          <w:tcPr>
            <w:tcW w:w="1805" w:type="dxa"/>
            <w:shd w:val="clear" w:color="auto" w:fill="FFFF00"/>
          </w:tcPr>
          <w:p w:rsidR="004A6BBA" w:rsidRPr="00BF6919" w:rsidRDefault="004A6BBA" w:rsidP="00536A57">
            <w:pPr>
              <w:pStyle w:val="Paragrafoelenco"/>
              <w:ind w:left="0"/>
              <w:rPr>
                <w:rStyle w:val="Enfasiintensa"/>
                <w:rFonts w:cs="Calibri"/>
                <w:b w:val="0"/>
                <w:i w:val="0"/>
                <w:szCs w:val="28"/>
                <w:lang w:val="it-IT"/>
              </w:rPr>
            </w:pPr>
            <w:r w:rsidRPr="00BF6919">
              <w:rPr>
                <w:rStyle w:val="Enfasiintensa"/>
                <w:rFonts w:cs="Calibri"/>
                <w:szCs w:val="28"/>
                <w:lang w:val="it-IT"/>
              </w:rPr>
              <w:t>NOME</w:t>
            </w:r>
          </w:p>
        </w:tc>
        <w:tc>
          <w:tcPr>
            <w:tcW w:w="1689" w:type="dxa"/>
            <w:shd w:val="clear" w:color="auto" w:fill="FFFF00"/>
          </w:tcPr>
          <w:p w:rsidR="004A6BBA" w:rsidRPr="00BF6919" w:rsidRDefault="004A6BBA" w:rsidP="00536A57">
            <w:pPr>
              <w:pStyle w:val="Paragrafoelenco"/>
              <w:ind w:left="0"/>
              <w:rPr>
                <w:rStyle w:val="Enfasiintensa"/>
                <w:rFonts w:cs="Calibri"/>
                <w:b w:val="0"/>
                <w:i w:val="0"/>
                <w:szCs w:val="28"/>
                <w:lang w:val="it-IT"/>
              </w:rPr>
            </w:pPr>
            <w:r w:rsidRPr="00BF6919">
              <w:rPr>
                <w:rStyle w:val="Enfasiintensa"/>
                <w:rFonts w:cs="Calibri"/>
                <w:szCs w:val="28"/>
                <w:lang w:val="it-IT"/>
              </w:rPr>
              <w:t xml:space="preserve">Età </w:t>
            </w:r>
          </w:p>
        </w:tc>
        <w:tc>
          <w:tcPr>
            <w:tcW w:w="2013" w:type="dxa"/>
            <w:shd w:val="clear" w:color="auto" w:fill="FFFF00"/>
          </w:tcPr>
          <w:p w:rsidR="004A6BBA" w:rsidRPr="00BF6919" w:rsidRDefault="004A6BBA" w:rsidP="00536A57">
            <w:pPr>
              <w:pStyle w:val="Paragrafoelenco"/>
              <w:ind w:left="0"/>
              <w:rPr>
                <w:rStyle w:val="Enfasiintensa"/>
                <w:rFonts w:cs="Calibri"/>
                <w:b w:val="0"/>
                <w:i w:val="0"/>
                <w:szCs w:val="28"/>
                <w:lang w:val="it-IT"/>
              </w:rPr>
            </w:pPr>
            <w:r w:rsidRPr="00BF6919">
              <w:rPr>
                <w:rStyle w:val="Enfasiintensa"/>
                <w:rFonts w:cs="Calibri"/>
                <w:szCs w:val="28"/>
                <w:lang w:val="it-IT"/>
              </w:rPr>
              <w:t>INDICARE EVENTUALI INVALIDITA’</w:t>
            </w:r>
          </w:p>
        </w:tc>
        <w:tc>
          <w:tcPr>
            <w:tcW w:w="1663" w:type="dxa"/>
            <w:shd w:val="clear" w:color="auto" w:fill="FFFF00"/>
          </w:tcPr>
          <w:p w:rsidR="004A6BBA" w:rsidRPr="00BF6919" w:rsidRDefault="004A6BBA" w:rsidP="00536A57">
            <w:pPr>
              <w:pStyle w:val="Paragrafoelenco"/>
              <w:ind w:left="0"/>
              <w:rPr>
                <w:rStyle w:val="Enfasiintensa"/>
                <w:rFonts w:cs="Calibri"/>
                <w:szCs w:val="28"/>
                <w:lang w:val="it-IT"/>
              </w:rPr>
            </w:pPr>
            <w:r w:rsidRPr="00BF6919">
              <w:rPr>
                <w:rStyle w:val="Enfasiintensa"/>
                <w:rFonts w:cs="Calibri"/>
                <w:szCs w:val="28"/>
                <w:lang w:val="it-IT"/>
              </w:rPr>
              <w:t>A</w:t>
            </w:r>
            <w:r w:rsidRPr="00BF6919">
              <w:rPr>
                <w:rStyle w:val="Enfasiintensa"/>
                <w:rFonts w:cs="Calibri"/>
                <w:szCs w:val="28"/>
              </w:rPr>
              <w:t>ttività</w:t>
            </w:r>
          </w:p>
        </w:tc>
      </w:tr>
      <w:tr w:rsidR="004A6BBA" w:rsidRPr="00BF6919" w:rsidTr="00536A57">
        <w:tc>
          <w:tcPr>
            <w:tcW w:w="1965" w:type="dxa"/>
            <w:shd w:val="clear" w:color="auto" w:fill="auto"/>
          </w:tcPr>
          <w:p w:rsidR="004A6BBA" w:rsidRPr="00BF6919" w:rsidRDefault="004A6BBA" w:rsidP="00536A57">
            <w:pPr>
              <w:pStyle w:val="Paragrafoelenco"/>
              <w:ind w:left="0"/>
              <w:rPr>
                <w:rStyle w:val="Enfasiintensa"/>
                <w:rFonts w:cs="Calibri"/>
                <w:i w:val="0"/>
                <w:sz w:val="28"/>
                <w:szCs w:val="28"/>
                <w:lang w:val="it-IT"/>
              </w:rPr>
            </w:pPr>
          </w:p>
        </w:tc>
        <w:tc>
          <w:tcPr>
            <w:tcW w:w="1805" w:type="dxa"/>
            <w:shd w:val="clear" w:color="auto" w:fill="auto"/>
          </w:tcPr>
          <w:p w:rsidR="004A6BBA" w:rsidRPr="00BF6919" w:rsidRDefault="004A6BBA" w:rsidP="00536A57">
            <w:pPr>
              <w:pStyle w:val="Paragrafoelenco"/>
              <w:ind w:left="0"/>
              <w:rPr>
                <w:rStyle w:val="Enfasiintensa"/>
                <w:rFonts w:cs="Calibri"/>
                <w:i w:val="0"/>
                <w:sz w:val="28"/>
                <w:szCs w:val="28"/>
                <w:lang w:val="it-IT"/>
              </w:rPr>
            </w:pPr>
          </w:p>
        </w:tc>
        <w:tc>
          <w:tcPr>
            <w:tcW w:w="1689" w:type="dxa"/>
            <w:shd w:val="clear" w:color="auto" w:fill="auto"/>
          </w:tcPr>
          <w:p w:rsidR="004A6BBA" w:rsidRPr="00BF6919" w:rsidRDefault="004A6BBA" w:rsidP="00536A57">
            <w:pPr>
              <w:pStyle w:val="Paragrafoelenco"/>
              <w:ind w:left="0"/>
              <w:rPr>
                <w:rStyle w:val="Enfasiintensa"/>
                <w:rFonts w:cs="Calibri"/>
                <w:i w:val="0"/>
                <w:sz w:val="28"/>
                <w:szCs w:val="28"/>
                <w:lang w:val="it-IT"/>
              </w:rPr>
            </w:pPr>
          </w:p>
        </w:tc>
        <w:tc>
          <w:tcPr>
            <w:tcW w:w="2013" w:type="dxa"/>
            <w:shd w:val="clear" w:color="auto" w:fill="auto"/>
          </w:tcPr>
          <w:p w:rsidR="004A6BBA" w:rsidRPr="00BF6919" w:rsidRDefault="004A6BBA" w:rsidP="00536A57">
            <w:pPr>
              <w:pStyle w:val="Paragrafoelenco"/>
              <w:ind w:left="0"/>
              <w:rPr>
                <w:rStyle w:val="Enfasiintensa"/>
                <w:rFonts w:cs="Calibri"/>
                <w:i w:val="0"/>
                <w:sz w:val="28"/>
                <w:szCs w:val="28"/>
                <w:lang w:val="it-IT"/>
              </w:rPr>
            </w:pPr>
          </w:p>
        </w:tc>
        <w:tc>
          <w:tcPr>
            <w:tcW w:w="1663" w:type="dxa"/>
            <w:shd w:val="clear" w:color="auto" w:fill="auto"/>
          </w:tcPr>
          <w:p w:rsidR="004A6BBA" w:rsidRPr="00BF6919" w:rsidRDefault="004A6BBA" w:rsidP="00536A57">
            <w:pPr>
              <w:pStyle w:val="Paragrafoelenco"/>
              <w:ind w:left="0"/>
              <w:rPr>
                <w:rStyle w:val="Enfasiintensa"/>
                <w:rFonts w:cs="Calibri"/>
                <w:i w:val="0"/>
                <w:sz w:val="28"/>
                <w:szCs w:val="28"/>
                <w:lang w:val="it-IT"/>
              </w:rPr>
            </w:pPr>
          </w:p>
        </w:tc>
      </w:tr>
      <w:tr w:rsidR="004A6BBA" w:rsidRPr="00BF6919" w:rsidTr="00536A57">
        <w:tc>
          <w:tcPr>
            <w:tcW w:w="1965" w:type="dxa"/>
            <w:shd w:val="clear" w:color="auto" w:fill="auto"/>
          </w:tcPr>
          <w:p w:rsidR="004A6BBA" w:rsidRPr="00BF6919" w:rsidRDefault="004A6BBA" w:rsidP="00536A57">
            <w:pPr>
              <w:pStyle w:val="Paragrafoelenco"/>
              <w:ind w:left="0"/>
              <w:rPr>
                <w:rStyle w:val="Enfasiintensa"/>
                <w:rFonts w:cs="Calibri"/>
                <w:i w:val="0"/>
                <w:sz w:val="28"/>
                <w:szCs w:val="28"/>
                <w:lang w:val="it-IT"/>
              </w:rPr>
            </w:pPr>
          </w:p>
        </w:tc>
        <w:tc>
          <w:tcPr>
            <w:tcW w:w="1805" w:type="dxa"/>
            <w:shd w:val="clear" w:color="auto" w:fill="auto"/>
          </w:tcPr>
          <w:p w:rsidR="004A6BBA" w:rsidRPr="00BF6919" w:rsidRDefault="004A6BBA" w:rsidP="00536A57">
            <w:pPr>
              <w:pStyle w:val="Paragrafoelenco"/>
              <w:ind w:left="0"/>
              <w:rPr>
                <w:rStyle w:val="Enfasiintensa"/>
                <w:rFonts w:cs="Calibri"/>
                <w:i w:val="0"/>
                <w:sz w:val="28"/>
                <w:szCs w:val="28"/>
                <w:lang w:val="it-IT"/>
              </w:rPr>
            </w:pPr>
          </w:p>
        </w:tc>
        <w:tc>
          <w:tcPr>
            <w:tcW w:w="1689" w:type="dxa"/>
            <w:shd w:val="clear" w:color="auto" w:fill="auto"/>
          </w:tcPr>
          <w:p w:rsidR="004A6BBA" w:rsidRPr="00BF6919" w:rsidRDefault="004A6BBA" w:rsidP="00536A57">
            <w:pPr>
              <w:pStyle w:val="Paragrafoelenco"/>
              <w:ind w:left="0"/>
              <w:rPr>
                <w:rStyle w:val="Enfasiintensa"/>
                <w:rFonts w:cs="Calibri"/>
                <w:i w:val="0"/>
                <w:sz w:val="28"/>
                <w:szCs w:val="28"/>
                <w:lang w:val="it-IT"/>
              </w:rPr>
            </w:pPr>
          </w:p>
        </w:tc>
        <w:tc>
          <w:tcPr>
            <w:tcW w:w="2013" w:type="dxa"/>
            <w:shd w:val="clear" w:color="auto" w:fill="auto"/>
          </w:tcPr>
          <w:p w:rsidR="004A6BBA" w:rsidRPr="00BF6919" w:rsidRDefault="004A6BBA" w:rsidP="00536A57">
            <w:pPr>
              <w:pStyle w:val="Paragrafoelenco"/>
              <w:ind w:left="0"/>
              <w:rPr>
                <w:rStyle w:val="Enfasiintensa"/>
                <w:rFonts w:cs="Calibri"/>
                <w:i w:val="0"/>
                <w:sz w:val="28"/>
                <w:szCs w:val="28"/>
                <w:lang w:val="it-IT"/>
              </w:rPr>
            </w:pPr>
          </w:p>
        </w:tc>
        <w:tc>
          <w:tcPr>
            <w:tcW w:w="1663" w:type="dxa"/>
            <w:shd w:val="clear" w:color="auto" w:fill="auto"/>
          </w:tcPr>
          <w:p w:rsidR="004A6BBA" w:rsidRPr="00BF6919" w:rsidRDefault="004A6BBA" w:rsidP="00536A57">
            <w:pPr>
              <w:pStyle w:val="Paragrafoelenco"/>
              <w:ind w:left="0"/>
              <w:rPr>
                <w:rStyle w:val="Enfasiintensa"/>
                <w:rFonts w:cs="Calibri"/>
                <w:i w:val="0"/>
                <w:sz w:val="28"/>
                <w:szCs w:val="28"/>
                <w:lang w:val="it-IT"/>
              </w:rPr>
            </w:pPr>
          </w:p>
        </w:tc>
      </w:tr>
      <w:tr w:rsidR="004A6BBA" w:rsidRPr="00BF6919" w:rsidTr="00536A57">
        <w:tc>
          <w:tcPr>
            <w:tcW w:w="1965" w:type="dxa"/>
            <w:shd w:val="clear" w:color="auto" w:fill="auto"/>
          </w:tcPr>
          <w:p w:rsidR="004A6BBA" w:rsidRPr="00BF6919" w:rsidRDefault="004A6BBA" w:rsidP="00536A57">
            <w:pPr>
              <w:pStyle w:val="Paragrafoelenco"/>
              <w:ind w:left="0"/>
              <w:rPr>
                <w:rStyle w:val="Enfasiintensa"/>
                <w:rFonts w:cs="Calibri"/>
                <w:i w:val="0"/>
                <w:sz w:val="28"/>
                <w:szCs w:val="28"/>
                <w:lang w:val="it-IT"/>
              </w:rPr>
            </w:pPr>
          </w:p>
        </w:tc>
        <w:tc>
          <w:tcPr>
            <w:tcW w:w="1805" w:type="dxa"/>
            <w:shd w:val="clear" w:color="auto" w:fill="auto"/>
          </w:tcPr>
          <w:p w:rsidR="004A6BBA" w:rsidRPr="00BF6919" w:rsidRDefault="004A6BBA" w:rsidP="00536A57">
            <w:pPr>
              <w:pStyle w:val="Paragrafoelenco"/>
              <w:ind w:left="0"/>
              <w:rPr>
                <w:rStyle w:val="Enfasiintensa"/>
                <w:rFonts w:cs="Calibri"/>
                <w:i w:val="0"/>
                <w:sz w:val="28"/>
                <w:szCs w:val="28"/>
                <w:lang w:val="it-IT"/>
              </w:rPr>
            </w:pPr>
          </w:p>
        </w:tc>
        <w:tc>
          <w:tcPr>
            <w:tcW w:w="1689" w:type="dxa"/>
            <w:shd w:val="clear" w:color="auto" w:fill="auto"/>
          </w:tcPr>
          <w:p w:rsidR="004A6BBA" w:rsidRPr="00BF6919" w:rsidRDefault="004A6BBA" w:rsidP="00536A57">
            <w:pPr>
              <w:pStyle w:val="Paragrafoelenco"/>
              <w:ind w:left="0"/>
              <w:rPr>
                <w:rStyle w:val="Enfasiintensa"/>
                <w:rFonts w:cs="Calibri"/>
                <w:i w:val="0"/>
                <w:sz w:val="28"/>
                <w:szCs w:val="28"/>
                <w:lang w:val="it-IT"/>
              </w:rPr>
            </w:pPr>
          </w:p>
        </w:tc>
        <w:tc>
          <w:tcPr>
            <w:tcW w:w="2013" w:type="dxa"/>
            <w:shd w:val="clear" w:color="auto" w:fill="auto"/>
          </w:tcPr>
          <w:p w:rsidR="004A6BBA" w:rsidRPr="00BF6919" w:rsidRDefault="004A6BBA" w:rsidP="00536A57">
            <w:pPr>
              <w:pStyle w:val="Paragrafoelenco"/>
              <w:ind w:left="0"/>
              <w:rPr>
                <w:rStyle w:val="Enfasiintensa"/>
                <w:rFonts w:cs="Calibri"/>
                <w:i w:val="0"/>
                <w:sz w:val="28"/>
                <w:szCs w:val="28"/>
                <w:lang w:val="it-IT"/>
              </w:rPr>
            </w:pPr>
          </w:p>
        </w:tc>
        <w:tc>
          <w:tcPr>
            <w:tcW w:w="1663" w:type="dxa"/>
            <w:shd w:val="clear" w:color="auto" w:fill="auto"/>
          </w:tcPr>
          <w:p w:rsidR="004A6BBA" w:rsidRPr="00BF6919" w:rsidRDefault="004A6BBA" w:rsidP="00536A57">
            <w:pPr>
              <w:pStyle w:val="Paragrafoelenco"/>
              <w:ind w:left="0"/>
              <w:rPr>
                <w:rStyle w:val="Enfasiintensa"/>
                <w:rFonts w:cs="Calibri"/>
                <w:i w:val="0"/>
                <w:sz w:val="28"/>
                <w:szCs w:val="28"/>
                <w:lang w:val="it-IT"/>
              </w:rPr>
            </w:pPr>
          </w:p>
        </w:tc>
      </w:tr>
      <w:tr w:rsidR="004A6BBA" w:rsidRPr="00BF6919" w:rsidTr="00536A57">
        <w:tc>
          <w:tcPr>
            <w:tcW w:w="1965" w:type="dxa"/>
            <w:shd w:val="clear" w:color="auto" w:fill="auto"/>
          </w:tcPr>
          <w:p w:rsidR="004A6BBA" w:rsidRPr="00BF6919" w:rsidRDefault="004A6BBA" w:rsidP="00536A57">
            <w:pPr>
              <w:pStyle w:val="Paragrafoelenco"/>
              <w:ind w:left="0"/>
              <w:rPr>
                <w:rStyle w:val="Enfasiintensa"/>
                <w:rFonts w:cs="Calibri"/>
                <w:i w:val="0"/>
                <w:sz w:val="28"/>
                <w:szCs w:val="28"/>
                <w:lang w:val="it-IT"/>
              </w:rPr>
            </w:pPr>
          </w:p>
        </w:tc>
        <w:tc>
          <w:tcPr>
            <w:tcW w:w="1805" w:type="dxa"/>
            <w:shd w:val="clear" w:color="auto" w:fill="auto"/>
          </w:tcPr>
          <w:p w:rsidR="004A6BBA" w:rsidRPr="00BF6919" w:rsidRDefault="004A6BBA" w:rsidP="00536A57">
            <w:pPr>
              <w:pStyle w:val="Paragrafoelenco"/>
              <w:ind w:left="0"/>
              <w:rPr>
                <w:rStyle w:val="Enfasiintensa"/>
                <w:rFonts w:cs="Calibri"/>
                <w:i w:val="0"/>
                <w:sz w:val="28"/>
                <w:szCs w:val="28"/>
                <w:lang w:val="it-IT"/>
              </w:rPr>
            </w:pPr>
          </w:p>
        </w:tc>
        <w:tc>
          <w:tcPr>
            <w:tcW w:w="1689" w:type="dxa"/>
            <w:shd w:val="clear" w:color="auto" w:fill="auto"/>
          </w:tcPr>
          <w:p w:rsidR="004A6BBA" w:rsidRPr="00BF6919" w:rsidRDefault="004A6BBA" w:rsidP="00536A57">
            <w:pPr>
              <w:pStyle w:val="Paragrafoelenco"/>
              <w:ind w:left="0"/>
              <w:rPr>
                <w:rStyle w:val="Enfasiintensa"/>
                <w:rFonts w:cs="Calibri"/>
                <w:i w:val="0"/>
                <w:sz w:val="28"/>
                <w:szCs w:val="28"/>
                <w:lang w:val="it-IT"/>
              </w:rPr>
            </w:pPr>
          </w:p>
        </w:tc>
        <w:tc>
          <w:tcPr>
            <w:tcW w:w="2013" w:type="dxa"/>
            <w:shd w:val="clear" w:color="auto" w:fill="auto"/>
          </w:tcPr>
          <w:p w:rsidR="004A6BBA" w:rsidRPr="00BF6919" w:rsidRDefault="004A6BBA" w:rsidP="00536A57">
            <w:pPr>
              <w:pStyle w:val="Paragrafoelenco"/>
              <w:ind w:left="0"/>
              <w:rPr>
                <w:rStyle w:val="Enfasiintensa"/>
                <w:rFonts w:cs="Calibri"/>
                <w:i w:val="0"/>
                <w:sz w:val="28"/>
                <w:szCs w:val="28"/>
                <w:lang w:val="it-IT"/>
              </w:rPr>
            </w:pPr>
          </w:p>
        </w:tc>
        <w:tc>
          <w:tcPr>
            <w:tcW w:w="1663" w:type="dxa"/>
            <w:shd w:val="clear" w:color="auto" w:fill="auto"/>
          </w:tcPr>
          <w:p w:rsidR="004A6BBA" w:rsidRPr="00BF6919" w:rsidRDefault="004A6BBA" w:rsidP="00536A57">
            <w:pPr>
              <w:pStyle w:val="Paragrafoelenco"/>
              <w:ind w:left="0"/>
              <w:rPr>
                <w:rStyle w:val="Enfasiintensa"/>
                <w:rFonts w:cs="Calibri"/>
                <w:i w:val="0"/>
                <w:sz w:val="28"/>
                <w:szCs w:val="28"/>
                <w:lang w:val="it-IT"/>
              </w:rPr>
            </w:pPr>
          </w:p>
        </w:tc>
      </w:tr>
      <w:tr w:rsidR="004A6BBA" w:rsidRPr="00BF6919" w:rsidTr="00536A57">
        <w:tc>
          <w:tcPr>
            <w:tcW w:w="1965" w:type="dxa"/>
            <w:shd w:val="clear" w:color="auto" w:fill="auto"/>
          </w:tcPr>
          <w:p w:rsidR="004A6BBA" w:rsidRPr="00BF6919" w:rsidRDefault="004A6BBA" w:rsidP="00536A57">
            <w:pPr>
              <w:pStyle w:val="Paragrafoelenco"/>
              <w:ind w:left="0"/>
              <w:rPr>
                <w:rStyle w:val="Enfasiintensa"/>
                <w:rFonts w:cs="Calibri"/>
                <w:i w:val="0"/>
                <w:sz w:val="28"/>
                <w:szCs w:val="28"/>
                <w:lang w:val="it-IT"/>
              </w:rPr>
            </w:pPr>
          </w:p>
        </w:tc>
        <w:tc>
          <w:tcPr>
            <w:tcW w:w="1805" w:type="dxa"/>
            <w:shd w:val="clear" w:color="auto" w:fill="auto"/>
          </w:tcPr>
          <w:p w:rsidR="004A6BBA" w:rsidRPr="00BF6919" w:rsidRDefault="004A6BBA" w:rsidP="00536A57">
            <w:pPr>
              <w:pStyle w:val="Paragrafoelenco"/>
              <w:ind w:left="0"/>
              <w:rPr>
                <w:rStyle w:val="Enfasiintensa"/>
                <w:rFonts w:cs="Calibri"/>
                <w:i w:val="0"/>
                <w:sz w:val="28"/>
                <w:szCs w:val="28"/>
                <w:lang w:val="it-IT"/>
              </w:rPr>
            </w:pPr>
          </w:p>
        </w:tc>
        <w:tc>
          <w:tcPr>
            <w:tcW w:w="1689" w:type="dxa"/>
            <w:shd w:val="clear" w:color="auto" w:fill="auto"/>
          </w:tcPr>
          <w:p w:rsidR="004A6BBA" w:rsidRPr="00BF6919" w:rsidRDefault="004A6BBA" w:rsidP="00536A57">
            <w:pPr>
              <w:pStyle w:val="Paragrafoelenco"/>
              <w:ind w:left="0"/>
              <w:rPr>
                <w:rStyle w:val="Enfasiintensa"/>
                <w:rFonts w:cs="Calibri"/>
                <w:i w:val="0"/>
                <w:sz w:val="28"/>
                <w:szCs w:val="28"/>
                <w:lang w:val="it-IT"/>
              </w:rPr>
            </w:pPr>
          </w:p>
        </w:tc>
        <w:tc>
          <w:tcPr>
            <w:tcW w:w="2013" w:type="dxa"/>
            <w:shd w:val="clear" w:color="auto" w:fill="auto"/>
          </w:tcPr>
          <w:p w:rsidR="004A6BBA" w:rsidRPr="00BF6919" w:rsidRDefault="004A6BBA" w:rsidP="00536A57">
            <w:pPr>
              <w:pStyle w:val="Paragrafoelenco"/>
              <w:ind w:left="0"/>
              <w:rPr>
                <w:rStyle w:val="Enfasiintensa"/>
                <w:rFonts w:cs="Calibri"/>
                <w:i w:val="0"/>
                <w:sz w:val="28"/>
                <w:szCs w:val="28"/>
                <w:lang w:val="it-IT"/>
              </w:rPr>
            </w:pPr>
          </w:p>
        </w:tc>
        <w:tc>
          <w:tcPr>
            <w:tcW w:w="1663" w:type="dxa"/>
            <w:shd w:val="clear" w:color="auto" w:fill="auto"/>
          </w:tcPr>
          <w:p w:rsidR="004A6BBA" w:rsidRPr="00BF6919" w:rsidRDefault="004A6BBA" w:rsidP="00536A57">
            <w:pPr>
              <w:pStyle w:val="Paragrafoelenco"/>
              <w:ind w:left="0"/>
              <w:rPr>
                <w:rStyle w:val="Enfasiintensa"/>
                <w:rFonts w:cs="Calibri"/>
                <w:i w:val="0"/>
                <w:sz w:val="28"/>
                <w:szCs w:val="28"/>
                <w:lang w:val="it-IT"/>
              </w:rPr>
            </w:pPr>
          </w:p>
        </w:tc>
      </w:tr>
    </w:tbl>
    <w:p w:rsidR="00230676" w:rsidRPr="00BF6919" w:rsidRDefault="00230676" w:rsidP="00230676">
      <w:pPr>
        <w:jc w:val="both"/>
        <w:rPr>
          <w:rFonts w:ascii="Calibri" w:hAnsi="Calibri" w:cs="Calibri"/>
        </w:rPr>
      </w:pPr>
    </w:p>
    <w:p w:rsidR="00230676" w:rsidRPr="00BF6919" w:rsidRDefault="00DE68E3" w:rsidP="00230676">
      <w:pPr>
        <w:ind w:left="36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La presente domanda può essere inoltrata senza firma </w:t>
      </w:r>
    </w:p>
    <w:p w:rsidR="00D60D59" w:rsidRDefault="00D60D59" w:rsidP="00C6588F">
      <w:pPr>
        <w:autoSpaceDE w:val="0"/>
        <w:autoSpaceDN w:val="0"/>
        <w:adjustRightInd w:val="0"/>
        <w:spacing w:before="120" w:after="120" w:line="360" w:lineRule="auto"/>
        <w:rPr>
          <w:rFonts w:ascii="Calibri" w:hAnsi="Calibri" w:cs="Calibri"/>
          <w:bCs/>
          <w:color w:val="000000"/>
          <w:sz w:val="20"/>
          <w:szCs w:val="20"/>
          <w:lang w:eastAsia="it-IT"/>
        </w:rPr>
      </w:pPr>
    </w:p>
    <w:p w:rsidR="00DE68E3" w:rsidRDefault="00DE68E3" w:rsidP="00DE68E3">
      <w:pPr>
        <w:jc w:val="center"/>
        <w:rPr>
          <w:rStyle w:val="Enfasiintensa"/>
          <w:rFonts w:ascii="Calibri" w:hAnsi="Calibri" w:cs="Calibri"/>
          <w:i w:val="0"/>
          <w:iCs w:val="0"/>
          <w:color w:val="auto"/>
          <w:sz w:val="28"/>
          <w:szCs w:val="28"/>
        </w:rPr>
      </w:pPr>
    </w:p>
    <w:p w:rsidR="00DE68E3" w:rsidRPr="00BF6919" w:rsidRDefault="00DE68E3" w:rsidP="00DE68E3">
      <w:pPr>
        <w:jc w:val="center"/>
        <w:rPr>
          <w:rStyle w:val="Enfasiintensa"/>
          <w:rFonts w:ascii="Calibri" w:hAnsi="Calibri" w:cs="Calibri"/>
          <w:i w:val="0"/>
          <w:iCs w:val="0"/>
          <w:color w:val="auto"/>
          <w:sz w:val="28"/>
          <w:szCs w:val="28"/>
        </w:rPr>
      </w:pPr>
      <w:r>
        <w:rPr>
          <w:rStyle w:val="Enfasiintensa"/>
          <w:rFonts w:ascii="Calibri" w:hAnsi="Calibri" w:cs="Calibri"/>
          <w:i w:val="0"/>
          <w:iCs w:val="0"/>
          <w:color w:val="auto"/>
          <w:sz w:val="28"/>
          <w:szCs w:val="28"/>
        </w:rPr>
        <w:t xml:space="preserve">Si avvisano i richiedenti che QUANDO SI PRESENTERANNO IN COMUNE PER ITRARE i buoni spesa spettanti dovranno FIRMARE </w:t>
      </w:r>
    </w:p>
    <w:p w:rsidR="00DE68E3" w:rsidRPr="00BF6919" w:rsidRDefault="00DE68E3" w:rsidP="00DE68E3">
      <w:pPr>
        <w:jc w:val="both"/>
        <w:rPr>
          <w:rFonts w:ascii="Calibri" w:hAnsi="Calibri" w:cs="Calibri"/>
          <w:bCs/>
        </w:rPr>
      </w:pPr>
      <w:r w:rsidRPr="00BF6919">
        <w:rPr>
          <w:rFonts w:ascii="Calibri" w:hAnsi="Calibri" w:cs="Calibri"/>
          <w:bCs/>
        </w:rPr>
        <w:t>ai sensi degli artt. 46 e 47 del D.P.R. 28 dicembre 2000 n. 445, consapevole di quanto previsto dal successivo all'art. 75 in materia di decadenza dai benefici e dall'art. 76 che stabilisce che le dichiarazioni mendaci, la falsità negli atti e l’uso di atti falsi sono puniti ai sensi del codice penale e delle leggi speciali vigenti</w:t>
      </w:r>
      <w:r>
        <w:rPr>
          <w:rFonts w:ascii="Calibri" w:hAnsi="Calibri" w:cs="Calibri"/>
          <w:bCs/>
        </w:rPr>
        <w:t>.</w:t>
      </w:r>
    </w:p>
    <w:p w:rsidR="00DE68E3" w:rsidRPr="00BF6919" w:rsidRDefault="00DE68E3" w:rsidP="00C6588F">
      <w:pPr>
        <w:autoSpaceDE w:val="0"/>
        <w:autoSpaceDN w:val="0"/>
        <w:adjustRightInd w:val="0"/>
        <w:spacing w:before="120" w:after="120" w:line="360" w:lineRule="auto"/>
        <w:rPr>
          <w:rFonts w:ascii="Calibri" w:hAnsi="Calibri" w:cs="Calibri"/>
          <w:bCs/>
          <w:color w:val="000000"/>
          <w:sz w:val="20"/>
          <w:szCs w:val="20"/>
          <w:lang w:eastAsia="it-IT"/>
        </w:rPr>
      </w:pPr>
    </w:p>
    <w:sectPr w:rsidR="00DE68E3" w:rsidRPr="00BF6919" w:rsidSect="00D27EB0">
      <w:headerReference w:type="default" r:id="rId8"/>
      <w:footerReference w:type="default" r:id="rId9"/>
      <w:pgSz w:w="11907" w:h="16840" w:code="9"/>
      <w:pgMar w:top="1134" w:right="1134" w:bottom="1134" w:left="1134" w:header="720" w:footer="720" w:gutter="0"/>
      <w:paperSrc w:first="7" w:other="7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4D16FD" w:rsidRDefault="004D16FD">
      <w:r>
        <w:separator/>
      </w:r>
    </w:p>
  </w:endnote>
  <w:endnote w:type="continuationSeparator" w:id="0">
    <w:p w:rsidR="004D16FD" w:rsidRDefault="004D16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ED55FC" w:rsidRPr="00D14AD7" w:rsidRDefault="00ED55FC" w:rsidP="00ED55FC">
    <w:pPr>
      <w:jc w:val="center"/>
      <w:rPr>
        <w:rFonts w:ascii="Arial" w:hAnsi="Arial" w:cs="Arial"/>
        <w:spacing w:val="26"/>
        <w:sz w:val="16"/>
        <w:szCs w:val="16"/>
      </w:rPr>
    </w:pPr>
    <w:r w:rsidRPr="00D14AD7">
      <w:rPr>
        <w:rFonts w:ascii="Arial" w:hAnsi="Arial" w:cs="Arial"/>
        <w:spacing w:val="26"/>
        <w:sz w:val="16"/>
        <w:szCs w:val="16"/>
      </w:rPr>
      <w:t>C.so Vittorio Emanuele 4, 08025-Oliena P. IVA e C.F. 00156030918</w:t>
    </w:r>
  </w:p>
  <w:p w:rsidR="00ED55FC" w:rsidRDefault="00ED55FC" w:rsidP="00ED55FC">
    <w:pPr>
      <w:pStyle w:val="Titolo4"/>
      <w:numPr>
        <w:ilvl w:val="0"/>
        <w:numId w:val="0"/>
      </w:numPr>
      <w:tabs>
        <w:tab w:val="right" w:pos="9639"/>
      </w:tabs>
      <w:spacing w:before="120"/>
      <w:jc w:val="center"/>
      <w:rPr>
        <w:rFonts w:ascii="Arial" w:hAnsi="Arial" w:cs="Arial"/>
        <w:sz w:val="16"/>
        <w:szCs w:val="16"/>
      </w:rPr>
    </w:pPr>
    <w:r w:rsidRPr="00D14AD7">
      <w:rPr>
        <w:rFonts w:ascii="Arial" w:hAnsi="Arial" w:cs="Arial"/>
        <w:sz w:val="16"/>
        <w:szCs w:val="16"/>
      </w:rPr>
      <w:t>Tel</w:t>
    </w:r>
    <w:r>
      <w:rPr>
        <w:rFonts w:ascii="Arial" w:hAnsi="Arial" w:cs="Arial"/>
        <w:sz w:val="16"/>
        <w:szCs w:val="16"/>
      </w:rPr>
      <w:t xml:space="preserve">. 0784/280.200–Fax 0784/280.206 - </w:t>
    </w:r>
    <w:r w:rsidRPr="00D14AD7">
      <w:rPr>
        <w:rFonts w:ascii="Arial" w:hAnsi="Arial" w:cs="Arial"/>
        <w:sz w:val="16"/>
        <w:szCs w:val="16"/>
      </w:rPr>
      <w:t xml:space="preserve">sito internet: </w:t>
    </w:r>
    <w:hyperlink r:id="rId1" w:history="1">
      <w:r w:rsidRPr="00BC242C">
        <w:rPr>
          <w:rStyle w:val="Collegamentoipertestuale"/>
          <w:rFonts w:ascii="Arial" w:hAnsi="Arial" w:cs="Arial"/>
          <w:sz w:val="16"/>
          <w:szCs w:val="16"/>
        </w:rPr>
        <w:t>www.comune.oliena.nu.it</w:t>
      </w:r>
    </w:hyperlink>
  </w:p>
  <w:p w:rsidR="00ED55FC" w:rsidRDefault="00ED55F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4D16FD" w:rsidRDefault="004D16FD">
      <w:r>
        <w:separator/>
      </w:r>
    </w:p>
  </w:footnote>
  <w:footnote w:type="continuationSeparator" w:id="0">
    <w:p w:rsidR="004D16FD" w:rsidRDefault="004D16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ED55FC" w:rsidRPr="00F960A3" w:rsidRDefault="002F3D5B" w:rsidP="00ED55FC">
    <w:pPr>
      <w:ind w:right="-2"/>
      <w:outlineLvl w:val="0"/>
      <w:rPr>
        <w:rFonts w:ascii="Arial" w:hAnsi="Arial" w:cs="Arial"/>
        <w:b/>
        <w:spacing w:val="180"/>
        <w:sz w:val="20"/>
        <w:szCs w:val="20"/>
      </w:rPr>
    </w:pPr>
    <w:r w:rsidRPr="00F960A3">
      <w:rPr>
        <w:rFonts w:ascii="Arial" w:hAnsi="Arial" w:cs="Arial"/>
        <w:b/>
        <w:noProof/>
        <w:spacing w:val="180"/>
        <w:sz w:val="48"/>
        <w:szCs w:val="48"/>
      </w:rPr>
      <w:drawing>
        <wp:inline distT="0" distB="0" distL="0" distR="0">
          <wp:extent cx="438150" cy="581025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8150" cy="581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ED55FC">
      <w:rPr>
        <w:rFonts w:ascii="Arial" w:hAnsi="Arial" w:cs="Arial"/>
        <w:b/>
        <w:spacing w:val="180"/>
        <w:sz w:val="48"/>
        <w:szCs w:val="48"/>
      </w:rPr>
      <w:t xml:space="preserve"> </w:t>
    </w:r>
    <w:r w:rsidR="00ED55FC" w:rsidRPr="00545D18">
      <w:rPr>
        <w:rFonts w:ascii="Arial" w:hAnsi="Arial" w:cs="Arial"/>
        <w:b/>
        <w:spacing w:val="180"/>
        <w:sz w:val="48"/>
        <w:szCs w:val="48"/>
      </w:rPr>
      <w:t>COMUNE DI OLIENA</w:t>
    </w:r>
    <w:r w:rsidRPr="00F960A3">
      <w:rPr>
        <w:rFonts w:ascii="Arial" w:hAnsi="Arial" w:cs="Arial"/>
        <w:b/>
        <w:noProof/>
        <w:spacing w:val="180"/>
        <w:sz w:val="48"/>
        <w:szCs w:val="48"/>
      </w:rPr>
      <w:drawing>
        <wp:inline distT="0" distB="0" distL="0" distR="0">
          <wp:extent cx="542925" cy="609600"/>
          <wp:effectExtent l="0" t="0" r="0" b="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2925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ED55FC" w:rsidRPr="00BA2F48" w:rsidRDefault="00ED55FC" w:rsidP="00ED55FC">
    <w:pPr>
      <w:pStyle w:val="Titolo4"/>
      <w:numPr>
        <w:ilvl w:val="0"/>
        <w:numId w:val="0"/>
      </w:numPr>
      <w:ind w:right="-2"/>
      <w:jc w:val="center"/>
      <w:rPr>
        <w:rFonts w:ascii="Arial" w:hAnsi="Arial" w:cs="Arial"/>
        <w:spacing w:val="42"/>
        <w:sz w:val="24"/>
        <w:szCs w:val="24"/>
      </w:rPr>
    </w:pPr>
    <w:r w:rsidRPr="00BA2F48">
      <w:rPr>
        <w:rFonts w:ascii="Arial" w:hAnsi="Arial" w:cs="Arial"/>
        <w:spacing w:val="42"/>
        <w:sz w:val="24"/>
        <w:szCs w:val="24"/>
      </w:rPr>
      <w:t xml:space="preserve"> Provincia di Nu</w:t>
    </w:r>
    <w:r w:rsidRPr="00BA2F48">
      <w:rPr>
        <w:rFonts w:ascii="Arial" w:hAnsi="Arial" w:cs="Arial"/>
        <w:spacing w:val="42"/>
        <w:sz w:val="24"/>
        <w:szCs w:val="24"/>
      </w:rPr>
      <w:t>o</w:t>
    </w:r>
    <w:r w:rsidRPr="00BA2F48">
      <w:rPr>
        <w:rFonts w:ascii="Arial" w:hAnsi="Arial" w:cs="Arial"/>
        <w:spacing w:val="42"/>
        <w:sz w:val="24"/>
        <w:szCs w:val="24"/>
      </w:rPr>
      <w:t xml:space="preserve">ro </w:t>
    </w:r>
  </w:p>
  <w:p w:rsidR="00ED55FC" w:rsidRPr="00550C79" w:rsidRDefault="00ED55FC" w:rsidP="00550C79">
    <w:pPr>
      <w:spacing w:before="120"/>
      <w:jc w:val="center"/>
      <w:rPr>
        <w:rFonts w:ascii="Arial Black" w:hAnsi="Arial Black" w:cs="Arial"/>
        <w:b/>
        <w:smallCaps/>
        <w:spacing w:val="40"/>
        <w:sz w:val="28"/>
        <w:szCs w:val="28"/>
      </w:rPr>
    </w:pPr>
    <w:r w:rsidRPr="00BA2F48">
      <w:rPr>
        <w:rFonts w:ascii="Arial Black" w:hAnsi="Arial Black" w:cs="Arial"/>
        <w:b/>
        <w:smallCaps/>
        <w:spacing w:val="40"/>
        <w:sz w:val="28"/>
        <w:szCs w:val="28"/>
      </w:rPr>
      <w:t xml:space="preserve">Area </w:t>
    </w:r>
    <w:r>
      <w:rPr>
        <w:rFonts w:ascii="Arial Black" w:hAnsi="Arial Black" w:cs="Arial"/>
        <w:b/>
        <w:smallCaps/>
        <w:spacing w:val="40"/>
        <w:sz w:val="28"/>
        <w:szCs w:val="28"/>
      </w:rPr>
      <w:t>servizi alla persona</w:t>
    </w:r>
    <w:r w:rsidRPr="00BA2F48">
      <w:rPr>
        <w:rFonts w:ascii="Arial Black" w:hAnsi="Arial Black" w:cs="Arial"/>
        <w:b/>
        <w:smallCaps/>
        <w:spacing w:val="40"/>
        <w:sz w:val="28"/>
        <w:szCs w:val="28"/>
      </w:rPr>
      <w:t xml:space="preserve"> </w:t>
    </w:r>
  </w:p>
  <w:p w:rsidR="00ED55FC" w:rsidRDefault="00ED55FC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3"/>
    <w:multiLevelType w:val="multilevel"/>
    <w:tmpl w:val="E5020908"/>
    <w:name w:val="WW8Num14"/>
    <w:lvl w:ilvl="0">
      <w:start w:val="1"/>
      <w:numFmt w:val="decimal"/>
      <w:lvlText w:val="%1."/>
      <w:lvlJc w:val="left"/>
      <w:pPr>
        <w:tabs>
          <w:tab w:val="num" w:pos="0"/>
        </w:tabs>
        <w:ind w:left="502" w:hanging="360"/>
      </w:pPr>
      <w:rPr>
        <w:rFonts w:ascii="Candara" w:eastAsia="Times New Roman" w:hAnsi="Candara" w:cs="Arial"/>
        <w:b w:val="0"/>
      </w:rPr>
    </w:lvl>
    <w:lvl w:ilvl="1">
      <w:start w:val="5"/>
      <w:numFmt w:val="decimal"/>
      <w:lvlText w:val="%1.%2"/>
      <w:lvlJc w:val="left"/>
      <w:pPr>
        <w:tabs>
          <w:tab w:val="num" w:pos="0"/>
        </w:tabs>
        <w:ind w:left="562" w:hanging="420"/>
      </w:pPr>
      <w:rPr>
        <w:rFonts w:ascii="Courier New" w:hAnsi="Courier New" w:cs="Courier New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862" w:hanging="720"/>
      </w:pPr>
      <w:rPr>
        <w:rFonts w:ascii="Courier New" w:hAnsi="Courier New" w:cs="Courier New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862" w:hanging="720"/>
      </w:pPr>
      <w:rPr>
        <w:rFonts w:ascii="Courier New" w:hAnsi="Courier New" w:cs="Courier New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222" w:hanging="1080"/>
      </w:pPr>
      <w:rPr>
        <w:rFonts w:ascii="Courier New" w:hAnsi="Courier New" w:cs="Courier New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222" w:hanging="1080"/>
      </w:pPr>
      <w:rPr>
        <w:rFonts w:ascii="Courier New" w:hAnsi="Courier New" w:cs="Courier New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582" w:hanging="1440"/>
      </w:pPr>
      <w:rPr>
        <w:rFonts w:ascii="Courier New" w:hAnsi="Courier New" w:cs="Courier New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582" w:hanging="1440"/>
      </w:pPr>
      <w:rPr>
        <w:rFonts w:ascii="Courier New" w:hAnsi="Courier New" w:cs="Courier New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942" w:hanging="1800"/>
      </w:pPr>
      <w:rPr>
        <w:rFonts w:ascii="Courier New" w:hAnsi="Courier New" w:cs="Courier New"/>
      </w:rPr>
    </w:lvl>
  </w:abstractNum>
  <w:abstractNum w:abstractNumId="1" w15:restartNumberingAfterBreak="0">
    <w:nsid w:val="00000005"/>
    <w:multiLevelType w:val="singleLevel"/>
    <w:tmpl w:val="EA962DEC"/>
    <w:name w:val="WW8Num1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ndara" w:eastAsia="Times New Roman" w:hAnsi="Candara" w:cs="Arial"/>
        <w:b w:val="0"/>
        <w:shd w:val="clear" w:color="auto" w:fill="FFFF00"/>
      </w:rPr>
    </w:lvl>
  </w:abstractNum>
  <w:abstractNum w:abstractNumId="2" w15:restartNumberingAfterBreak="0">
    <w:nsid w:val="00000008"/>
    <w:multiLevelType w:val="singleLevel"/>
    <w:tmpl w:val="294A6E2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" w:eastAsia="Calibri" w:hAnsi="Calibri" w:cs="Calibri"/>
        <w:b/>
        <w:color w:val="auto"/>
      </w:rPr>
    </w:lvl>
  </w:abstractNum>
  <w:abstractNum w:abstractNumId="3" w15:restartNumberingAfterBreak="0">
    <w:nsid w:val="00000009"/>
    <w:multiLevelType w:val="singleLevel"/>
    <w:tmpl w:val="00000009"/>
    <w:name w:val="WW8Num20"/>
    <w:lvl w:ilvl="0">
      <w:start w:val="3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Calibri" w:hAnsi="Calibri" w:cs="Symbol"/>
      </w:rPr>
    </w:lvl>
  </w:abstractNum>
  <w:abstractNum w:abstractNumId="4" w15:restartNumberingAfterBreak="0">
    <w:nsid w:val="0000000A"/>
    <w:multiLevelType w:val="singleLevel"/>
    <w:tmpl w:val="0000000A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727" w:hanging="360"/>
      </w:pPr>
      <w:rPr>
        <w:rFonts w:ascii="Calibri" w:eastAsia="Arial" w:hAnsi="Calibri" w:cs="Calibri"/>
      </w:rPr>
    </w:lvl>
  </w:abstractNum>
  <w:abstractNum w:abstractNumId="5" w15:restartNumberingAfterBreak="0">
    <w:nsid w:val="0000000B"/>
    <w:multiLevelType w:val="singleLevel"/>
    <w:tmpl w:val="0000000B"/>
    <w:name w:val="WW8Num22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spacing w:val="-1"/>
      </w:rPr>
    </w:lvl>
  </w:abstractNum>
  <w:abstractNum w:abstractNumId="6" w15:restartNumberingAfterBreak="0">
    <w:nsid w:val="0000000C"/>
    <w:multiLevelType w:val="multilevel"/>
    <w:tmpl w:val="0000000C"/>
    <w:name w:val="WW8Num23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/>
        <w:b/>
      </w:rPr>
    </w:lvl>
    <w:lvl w:ilvl="1">
      <w:start w:val="1"/>
      <w:numFmt w:val="bullet"/>
      <w:lvlText w:val=""/>
      <w:lvlJc w:val="left"/>
      <w:pPr>
        <w:tabs>
          <w:tab w:val="num" w:pos="0"/>
        </w:tabs>
        <w:ind w:left="1440" w:hanging="360"/>
      </w:pPr>
      <w:rPr>
        <w:rFonts w:ascii="Wingdings" w:hAnsi="Wingdings"/>
        <w:b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  <w:b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  <w:b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  <w:b/>
      </w:rPr>
    </w:lvl>
  </w:abstractNum>
  <w:abstractNum w:abstractNumId="7" w15:restartNumberingAfterBreak="0">
    <w:nsid w:val="1BB24191"/>
    <w:multiLevelType w:val="hybridMultilevel"/>
    <w:tmpl w:val="4356B030"/>
    <w:lvl w:ilvl="0" w:tplc="0410000B">
      <w:start w:val="1"/>
      <w:numFmt w:val="bullet"/>
      <w:lvlText w:val=""/>
      <w:lvlJc w:val="left"/>
      <w:pPr>
        <w:ind w:left="502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8" w15:restartNumberingAfterBreak="0">
    <w:nsid w:val="1BD27B14"/>
    <w:multiLevelType w:val="hybridMultilevel"/>
    <w:tmpl w:val="EA80AF52"/>
    <w:lvl w:ilvl="0" w:tplc="023E50DE">
      <w:start w:val="1"/>
      <w:numFmt w:val="bullet"/>
      <w:lvlText w:val=""/>
      <w:lvlJc w:val="left"/>
      <w:pPr>
        <w:tabs>
          <w:tab w:val="num" w:pos="1364"/>
        </w:tabs>
        <w:ind w:left="1364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2084"/>
        </w:tabs>
        <w:ind w:left="208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804"/>
        </w:tabs>
        <w:ind w:left="280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524"/>
        </w:tabs>
        <w:ind w:left="352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244"/>
        </w:tabs>
        <w:ind w:left="424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964"/>
        </w:tabs>
        <w:ind w:left="496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684"/>
        </w:tabs>
        <w:ind w:left="568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404"/>
        </w:tabs>
        <w:ind w:left="640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124"/>
        </w:tabs>
        <w:ind w:left="7124" w:hanging="360"/>
      </w:pPr>
      <w:rPr>
        <w:rFonts w:ascii="Wingdings" w:hAnsi="Wingdings" w:hint="default"/>
      </w:rPr>
    </w:lvl>
  </w:abstractNum>
  <w:abstractNum w:abstractNumId="9" w15:restartNumberingAfterBreak="0">
    <w:nsid w:val="27255DDD"/>
    <w:multiLevelType w:val="multilevel"/>
    <w:tmpl w:val="04100023"/>
    <w:styleLink w:val="Art1"/>
    <w:lvl w:ilvl="0">
      <w:start w:val="1"/>
      <w:numFmt w:val="upperRoman"/>
      <w:pStyle w:val="Titolo1"/>
      <w:lvlText w:val="Articolo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zione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pStyle w:val="Titolo3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pStyle w:val="Titolo4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pStyle w:val="Titolo5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pStyle w:val="Titolo6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pStyle w:val="Titolo7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pStyle w:val="Titolo8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pStyle w:val="Titolo9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10" w15:restartNumberingAfterBreak="0">
    <w:nsid w:val="367A15A8"/>
    <w:multiLevelType w:val="hybridMultilevel"/>
    <w:tmpl w:val="148C9CE8"/>
    <w:lvl w:ilvl="0" w:tplc="0410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1" w15:restartNumberingAfterBreak="0">
    <w:nsid w:val="41232258"/>
    <w:multiLevelType w:val="hybridMultilevel"/>
    <w:tmpl w:val="79FC1B2E"/>
    <w:lvl w:ilvl="0" w:tplc="0410000B">
      <w:start w:val="1"/>
      <w:numFmt w:val="bullet"/>
      <w:lvlText w:val=""/>
      <w:lvlJc w:val="left"/>
      <w:pPr>
        <w:ind w:left="1065" w:hanging="705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E5632F"/>
    <w:multiLevelType w:val="hybridMultilevel"/>
    <w:tmpl w:val="DB8E773A"/>
    <w:lvl w:ilvl="0" w:tplc="023E50DE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B93142F"/>
    <w:multiLevelType w:val="hybridMultilevel"/>
    <w:tmpl w:val="096014A0"/>
    <w:lvl w:ilvl="0" w:tplc="95E04086">
      <w:start w:val="1"/>
      <w:numFmt w:val="bullet"/>
      <w:lvlText w:val="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52A61B1"/>
    <w:multiLevelType w:val="hybridMultilevel"/>
    <w:tmpl w:val="236C3894"/>
    <w:lvl w:ilvl="0" w:tplc="0410000F">
      <w:start w:val="1"/>
      <w:numFmt w:val="decimal"/>
      <w:lvlText w:val="%1."/>
      <w:lvlJc w:val="left"/>
      <w:pPr>
        <w:tabs>
          <w:tab w:val="num" w:pos="705"/>
        </w:tabs>
        <w:ind w:left="705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25"/>
        </w:tabs>
        <w:ind w:left="1425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45"/>
        </w:tabs>
        <w:ind w:left="2145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65"/>
        </w:tabs>
        <w:ind w:left="2865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585"/>
        </w:tabs>
        <w:ind w:left="3585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05"/>
        </w:tabs>
        <w:ind w:left="4305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25"/>
        </w:tabs>
        <w:ind w:left="5025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45"/>
        </w:tabs>
        <w:ind w:left="5745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65"/>
        </w:tabs>
        <w:ind w:left="6465" w:hanging="180"/>
      </w:pPr>
    </w:lvl>
  </w:abstractNum>
  <w:abstractNum w:abstractNumId="15" w15:restartNumberingAfterBreak="0">
    <w:nsid w:val="5AFF2E03"/>
    <w:multiLevelType w:val="hybridMultilevel"/>
    <w:tmpl w:val="C554CD4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97625A"/>
    <w:multiLevelType w:val="hybridMultilevel"/>
    <w:tmpl w:val="9D2896D6"/>
    <w:lvl w:ilvl="0" w:tplc="0410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 w15:restartNumberingAfterBreak="0">
    <w:nsid w:val="74D721B3"/>
    <w:multiLevelType w:val="hybridMultilevel"/>
    <w:tmpl w:val="2BBAD41C"/>
    <w:lvl w:ilvl="0" w:tplc="023E50D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7A41742"/>
    <w:multiLevelType w:val="hybridMultilevel"/>
    <w:tmpl w:val="063A51AC"/>
    <w:lvl w:ilvl="0" w:tplc="023E50DE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11"/>
  </w:num>
  <w:num w:numId="4">
    <w:abstractNumId w:val="15"/>
  </w:num>
  <w:num w:numId="5">
    <w:abstractNumId w:val="0"/>
  </w:num>
  <w:num w:numId="6">
    <w:abstractNumId w:val="1"/>
  </w:num>
  <w:num w:numId="7">
    <w:abstractNumId w:val="2"/>
  </w:num>
  <w:num w:numId="8">
    <w:abstractNumId w:val="3"/>
  </w:num>
  <w:num w:numId="9">
    <w:abstractNumId w:val="4"/>
  </w:num>
  <w:num w:numId="10">
    <w:abstractNumId w:val="5"/>
  </w:num>
  <w:num w:numId="11">
    <w:abstractNumId w:val="6"/>
  </w:num>
  <w:num w:numId="12">
    <w:abstractNumId w:val="18"/>
  </w:num>
  <w:num w:numId="13">
    <w:abstractNumId w:val="12"/>
  </w:num>
  <w:num w:numId="14">
    <w:abstractNumId w:val="14"/>
  </w:num>
  <w:num w:numId="15">
    <w:abstractNumId w:val="17"/>
  </w:num>
  <w:num w:numId="16">
    <w:abstractNumId w:val="8"/>
  </w:num>
  <w:num w:numId="17">
    <w:abstractNumId w:val="16"/>
  </w:num>
  <w:num w:numId="18">
    <w:abstractNumId w:val="10"/>
  </w:num>
  <w:num w:numId="1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120"/>
  <w:drawingGridVerticalSpacing w:val="163"/>
  <w:displayHorizontalDrawingGridEvery w:val="2"/>
  <w:displayVerticalDrawingGridEvery w:val="2"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EE2"/>
    <w:rsid w:val="00031F61"/>
    <w:rsid w:val="000750C9"/>
    <w:rsid w:val="000B21B3"/>
    <w:rsid w:val="000C2B15"/>
    <w:rsid w:val="000C3B6A"/>
    <w:rsid w:val="00126E49"/>
    <w:rsid w:val="001B0E59"/>
    <w:rsid w:val="001B45AB"/>
    <w:rsid w:val="001C7A23"/>
    <w:rsid w:val="00202072"/>
    <w:rsid w:val="002228D8"/>
    <w:rsid w:val="00230676"/>
    <w:rsid w:val="00246EF7"/>
    <w:rsid w:val="00257F8E"/>
    <w:rsid w:val="00262779"/>
    <w:rsid w:val="002759E9"/>
    <w:rsid w:val="002F3D5B"/>
    <w:rsid w:val="00324CDB"/>
    <w:rsid w:val="003C20AC"/>
    <w:rsid w:val="003D4141"/>
    <w:rsid w:val="003F2C43"/>
    <w:rsid w:val="00464471"/>
    <w:rsid w:val="00467DE9"/>
    <w:rsid w:val="004A3608"/>
    <w:rsid w:val="004A6BBA"/>
    <w:rsid w:val="004A7DC8"/>
    <w:rsid w:val="004D16FD"/>
    <w:rsid w:val="0050619E"/>
    <w:rsid w:val="00516EE2"/>
    <w:rsid w:val="00536A57"/>
    <w:rsid w:val="00550C79"/>
    <w:rsid w:val="005A4FB3"/>
    <w:rsid w:val="00632ECC"/>
    <w:rsid w:val="00685078"/>
    <w:rsid w:val="006F7F5A"/>
    <w:rsid w:val="00786891"/>
    <w:rsid w:val="007E23A9"/>
    <w:rsid w:val="007F5561"/>
    <w:rsid w:val="00807835"/>
    <w:rsid w:val="008112F5"/>
    <w:rsid w:val="00833F90"/>
    <w:rsid w:val="00844F7A"/>
    <w:rsid w:val="0089796E"/>
    <w:rsid w:val="008E7F2C"/>
    <w:rsid w:val="00904299"/>
    <w:rsid w:val="00932BF9"/>
    <w:rsid w:val="00A02159"/>
    <w:rsid w:val="00A03F57"/>
    <w:rsid w:val="00A406A8"/>
    <w:rsid w:val="00A4074B"/>
    <w:rsid w:val="00A668C8"/>
    <w:rsid w:val="00A94346"/>
    <w:rsid w:val="00AA4D13"/>
    <w:rsid w:val="00AB63B0"/>
    <w:rsid w:val="00AF3D3F"/>
    <w:rsid w:val="00B26A25"/>
    <w:rsid w:val="00BB6F5A"/>
    <w:rsid w:val="00BB7102"/>
    <w:rsid w:val="00BC137B"/>
    <w:rsid w:val="00BF6919"/>
    <w:rsid w:val="00C6588F"/>
    <w:rsid w:val="00CA7D76"/>
    <w:rsid w:val="00CB0393"/>
    <w:rsid w:val="00CB7A51"/>
    <w:rsid w:val="00CC4794"/>
    <w:rsid w:val="00CF19A7"/>
    <w:rsid w:val="00D027F4"/>
    <w:rsid w:val="00D0346F"/>
    <w:rsid w:val="00D27EB0"/>
    <w:rsid w:val="00D31918"/>
    <w:rsid w:val="00D60D59"/>
    <w:rsid w:val="00D636E3"/>
    <w:rsid w:val="00DE68E3"/>
    <w:rsid w:val="00E020EB"/>
    <w:rsid w:val="00E219F3"/>
    <w:rsid w:val="00ED55FC"/>
    <w:rsid w:val="00F124D0"/>
    <w:rsid w:val="00F35009"/>
    <w:rsid w:val="00F94A6D"/>
    <w:rsid w:val="00FA4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  <w15:chartTrackingRefBased/>
  <w15:docId w15:val="{52D41BBD-9F7D-46B0-B1B8-ABA354286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04299"/>
    <w:rPr>
      <w:sz w:val="24"/>
      <w:szCs w:val="24"/>
      <w:lang w:eastAsia="en-US"/>
    </w:rPr>
  </w:style>
  <w:style w:type="paragraph" w:styleId="Titolo1">
    <w:name w:val="heading 1"/>
    <w:basedOn w:val="Normale"/>
    <w:next w:val="Normale"/>
    <w:qFormat/>
    <w:rsid w:val="00ED55FC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itolo3">
    <w:name w:val="heading 3"/>
    <w:basedOn w:val="Normale"/>
    <w:next w:val="Normale"/>
    <w:qFormat/>
    <w:rsid w:val="00ED55FC"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4">
    <w:name w:val="heading 4"/>
    <w:basedOn w:val="Normale"/>
    <w:next w:val="Normale"/>
    <w:qFormat/>
    <w:rsid w:val="00ED55FC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Titolo5">
    <w:name w:val="heading 5"/>
    <w:basedOn w:val="Normale"/>
    <w:next w:val="Normale"/>
    <w:qFormat/>
    <w:rsid w:val="00ED55FC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ED55FC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itolo7">
    <w:name w:val="heading 7"/>
    <w:basedOn w:val="Normale"/>
    <w:next w:val="Normale"/>
    <w:qFormat/>
    <w:rsid w:val="00ED55FC"/>
    <w:pPr>
      <w:numPr>
        <w:ilvl w:val="6"/>
        <w:numId w:val="1"/>
      </w:numPr>
      <w:spacing w:before="240" w:after="60"/>
      <w:outlineLvl w:val="6"/>
    </w:pPr>
  </w:style>
  <w:style w:type="paragraph" w:styleId="Titolo8">
    <w:name w:val="heading 8"/>
    <w:basedOn w:val="Normale"/>
    <w:next w:val="Normale"/>
    <w:qFormat/>
    <w:rsid w:val="00ED55FC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Titolo9">
    <w:name w:val="heading 9"/>
    <w:basedOn w:val="Normale"/>
    <w:next w:val="Normale"/>
    <w:qFormat/>
    <w:rsid w:val="00ED55FC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Carpredefinitoparagrafo">
    <w:name w:val="Default Paragraph Font"/>
    <w:semiHidden/>
  </w:style>
  <w:style w:type="table" w:default="1" w:styleId="Tabellanorma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</w:style>
  <w:style w:type="numbering" w:customStyle="1" w:styleId="Art1">
    <w:name w:val="Art. 1"/>
    <w:basedOn w:val="Nessunelenco"/>
    <w:rsid w:val="00ED55FC"/>
    <w:pPr>
      <w:numPr>
        <w:numId w:val="1"/>
      </w:numPr>
    </w:pPr>
  </w:style>
  <w:style w:type="paragraph" w:styleId="Testonotaapidipagina">
    <w:name w:val="footnote text"/>
    <w:basedOn w:val="Normale"/>
    <w:semiHidden/>
    <w:rsid w:val="00ED55FC"/>
    <w:rPr>
      <w:sz w:val="20"/>
      <w:szCs w:val="20"/>
    </w:rPr>
  </w:style>
  <w:style w:type="character" w:styleId="Rimandonotaapidipagina">
    <w:name w:val="footnote reference"/>
    <w:semiHidden/>
    <w:rsid w:val="00ED55FC"/>
    <w:rPr>
      <w:vertAlign w:val="superscript"/>
    </w:rPr>
  </w:style>
  <w:style w:type="character" w:styleId="Collegamentoipertestuale">
    <w:name w:val="Hyperlink"/>
    <w:rsid w:val="00ED55FC"/>
    <w:rPr>
      <w:color w:val="0000FF"/>
      <w:u w:val="single"/>
    </w:rPr>
  </w:style>
  <w:style w:type="paragraph" w:styleId="Intestazione">
    <w:name w:val="header"/>
    <w:basedOn w:val="Normale"/>
    <w:rsid w:val="00ED55FC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ED55FC"/>
    <w:pPr>
      <w:tabs>
        <w:tab w:val="center" w:pos="4819"/>
        <w:tab w:val="right" w:pos="9638"/>
      </w:tabs>
    </w:pPr>
  </w:style>
  <w:style w:type="character" w:styleId="Menzionenonrisolta">
    <w:name w:val="Unresolved Mention"/>
    <w:uiPriority w:val="99"/>
    <w:semiHidden/>
    <w:unhideWhenUsed/>
    <w:rsid w:val="00550C79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semiHidden/>
    <w:unhideWhenUsed/>
    <w:rsid w:val="001B45AB"/>
    <w:pPr>
      <w:spacing w:before="100" w:beforeAutospacing="1" w:after="100" w:afterAutospacing="1"/>
    </w:pPr>
    <w:rPr>
      <w:lang w:eastAsia="it-IT"/>
    </w:rPr>
  </w:style>
  <w:style w:type="character" w:styleId="Enfasigrassetto">
    <w:name w:val="Strong"/>
    <w:uiPriority w:val="22"/>
    <w:qFormat/>
    <w:rsid w:val="001B45AB"/>
    <w:rPr>
      <w:b/>
      <w:bCs/>
    </w:rPr>
  </w:style>
  <w:style w:type="character" w:styleId="Enfasiintensa">
    <w:name w:val="Intense Emphasis"/>
    <w:uiPriority w:val="21"/>
    <w:qFormat/>
    <w:rsid w:val="00230676"/>
    <w:rPr>
      <w:b/>
      <w:bCs/>
      <w:i/>
      <w:iCs/>
      <w:color w:val="4F81BD"/>
    </w:rPr>
  </w:style>
  <w:style w:type="paragraph" w:styleId="Paragrafoelenco">
    <w:name w:val="List Paragraph"/>
    <w:basedOn w:val="Normale"/>
    <w:uiPriority w:val="34"/>
    <w:qFormat/>
    <w:rsid w:val="00230676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US"/>
    </w:rPr>
  </w:style>
  <w:style w:type="table" w:styleId="Grigliatabella">
    <w:name w:val="Table Grid"/>
    <w:basedOn w:val="Tabellanormale"/>
    <w:uiPriority w:val="59"/>
    <w:rsid w:val="00230676"/>
    <w:rPr>
      <w:rFonts w:ascii="Calibri" w:hAnsi="Calibr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30676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semiHidden/>
    <w:rsid w:val="00230676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5009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protocollo@pec.comune.oliena.nu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mune.oliena.nu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413</Words>
  <Characters>2355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2763</CharactersWithSpaces>
  <SharedDoc>false</SharedDoc>
  <HLinks>
    <vt:vector size="12" baseType="variant">
      <vt:variant>
        <vt:i4>4128857</vt:i4>
      </vt:variant>
      <vt:variant>
        <vt:i4>0</vt:i4>
      </vt:variant>
      <vt:variant>
        <vt:i4>0</vt:i4>
      </vt:variant>
      <vt:variant>
        <vt:i4>5</vt:i4>
      </vt:variant>
      <vt:variant>
        <vt:lpwstr>mailto:protocollo@pec.comune.oliena.nu.it</vt:lpwstr>
      </vt:variant>
      <vt:variant>
        <vt:lpwstr/>
      </vt:variant>
      <vt:variant>
        <vt:i4>3735669</vt:i4>
      </vt:variant>
      <vt:variant>
        <vt:i4>0</vt:i4>
      </vt:variant>
      <vt:variant>
        <vt:i4>0</vt:i4>
      </vt:variant>
      <vt:variant>
        <vt:i4>5</vt:i4>
      </vt:variant>
      <vt:variant>
        <vt:lpwstr>http://www.comune.oliena.nu.it/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 1</dc:creator>
  <cp:keywords/>
  <dc:description/>
  <cp:lastModifiedBy>BiscuSalvatore</cp:lastModifiedBy>
  <cp:revision>2</cp:revision>
  <cp:lastPrinted>2020-04-01T11:31:00Z</cp:lastPrinted>
  <dcterms:created xsi:type="dcterms:W3CDTF">2020-04-16T09:47:00Z</dcterms:created>
  <dcterms:modified xsi:type="dcterms:W3CDTF">2020-04-16T09:47:00Z</dcterms:modified>
</cp:coreProperties>
</file>