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9F7032" w14:textId="77777777" w:rsidR="00D0371F" w:rsidRDefault="00D0371F" w:rsidP="00D0371F">
      <w:pPr>
        <w:spacing w:line="347" w:lineRule="exact"/>
        <w:rPr>
          <w:rFonts w:ascii="Arial" w:eastAsia="Arial" w:hAnsi="Arial"/>
          <w:b/>
          <w:sz w:val="21"/>
        </w:rPr>
      </w:pPr>
    </w:p>
    <w:p w14:paraId="209FF4AD" w14:textId="560830E0" w:rsidR="00D0371F" w:rsidRDefault="00D0371F" w:rsidP="00D0371F">
      <w:pPr>
        <w:spacing w:line="347" w:lineRule="exact"/>
        <w:jc w:val="right"/>
        <w:rPr>
          <w:rFonts w:ascii="Arial" w:eastAsia="Arial" w:hAnsi="Arial"/>
          <w:b/>
          <w:sz w:val="21"/>
        </w:rPr>
      </w:pPr>
      <w:r>
        <w:rPr>
          <w:rFonts w:ascii="Arial" w:eastAsia="Arial" w:hAnsi="Arial"/>
          <w:b/>
          <w:sz w:val="21"/>
        </w:rPr>
        <w:t>All’Ufficio Servizi Sociali</w:t>
      </w:r>
    </w:p>
    <w:p w14:paraId="1347F61E" w14:textId="56BB6634" w:rsidR="00FD56A3" w:rsidRDefault="00FD56A3" w:rsidP="00D0371F">
      <w:pPr>
        <w:spacing w:line="347" w:lineRule="exact"/>
        <w:jc w:val="right"/>
        <w:rPr>
          <w:rFonts w:ascii="Arial" w:eastAsia="Arial" w:hAnsi="Arial"/>
          <w:b/>
          <w:sz w:val="21"/>
        </w:rPr>
      </w:pPr>
      <w:r>
        <w:rPr>
          <w:rFonts w:ascii="Arial" w:eastAsia="Arial" w:hAnsi="Arial"/>
          <w:b/>
          <w:sz w:val="21"/>
        </w:rPr>
        <w:t>Del Comune di Oliena</w:t>
      </w:r>
    </w:p>
    <w:p w14:paraId="6E4CCBE7" w14:textId="377B96D3" w:rsidR="00FD56A3" w:rsidRDefault="00FD56A3" w:rsidP="00D0371F">
      <w:pPr>
        <w:spacing w:line="347" w:lineRule="exact"/>
        <w:jc w:val="right"/>
        <w:rPr>
          <w:rFonts w:ascii="Arial" w:eastAsia="Arial" w:hAnsi="Arial"/>
          <w:b/>
          <w:sz w:val="21"/>
        </w:rPr>
      </w:pPr>
      <w:r>
        <w:rPr>
          <w:rFonts w:ascii="Arial" w:eastAsia="Arial" w:hAnsi="Arial"/>
          <w:b/>
          <w:sz w:val="21"/>
        </w:rPr>
        <w:t>Da inviarsi</w:t>
      </w:r>
    </w:p>
    <w:p w14:paraId="26228D72" w14:textId="5373432A" w:rsidR="00FD56A3" w:rsidRDefault="00FD56A3" w:rsidP="00D0371F">
      <w:pPr>
        <w:spacing w:line="347" w:lineRule="exact"/>
        <w:jc w:val="right"/>
        <w:rPr>
          <w:rFonts w:ascii="Arial" w:eastAsia="Arial" w:hAnsi="Arial"/>
        </w:rPr>
      </w:pPr>
      <w:r w:rsidRPr="00E233A4">
        <w:rPr>
          <w:rFonts w:ascii="Arial" w:eastAsia="Arial" w:hAnsi="Arial"/>
        </w:rPr>
        <w:t xml:space="preserve">Via PEC: </w:t>
      </w:r>
      <w:hyperlink r:id="rId5" w:history="1">
        <w:r w:rsidRPr="003D6375">
          <w:rPr>
            <w:rStyle w:val="Collegamentoipertestuale"/>
            <w:rFonts w:ascii="Arial" w:eastAsia="Arial" w:hAnsi="Arial"/>
          </w:rPr>
          <w:t>protocollo</w:t>
        </w:r>
        <w:r w:rsidRPr="003D6375">
          <w:rPr>
            <w:rStyle w:val="Collegamentoipertestuale"/>
            <w:rFonts w:ascii="Arial" w:eastAsia="Arial" w:hAnsi="Arial"/>
          </w:rPr>
          <w:t>@</w:t>
        </w:r>
        <w:r w:rsidRPr="003D6375">
          <w:rPr>
            <w:rStyle w:val="Collegamentoipertestuale"/>
            <w:rFonts w:ascii="Arial" w:eastAsia="Arial" w:hAnsi="Arial"/>
          </w:rPr>
          <w:t>pec.</w:t>
        </w:r>
        <w:r w:rsidRPr="003D6375">
          <w:rPr>
            <w:rStyle w:val="Collegamentoipertestuale"/>
            <w:rFonts w:ascii="Arial" w:eastAsia="Arial" w:hAnsi="Arial"/>
          </w:rPr>
          <w:t>comune.oliena.nu.it</w:t>
        </w:r>
      </w:hyperlink>
      <w:r w:rsidRPr="00E976E3">
        <w:rPr>
          <w:rFonts w:ascii="Arial" w:eastAsia="Arial" w:hAnsi="Arial"/>
        </w:rPr>
        <w:t xml:space="preserve"> </w:t>
      </w:r>
    </w:p>
    <w:p w14:paraId="08B644D0" w14:textId="22441FA7" w:rsidR="00FD56A3" w:rsidRDefault="00FD56A3" w:rsidP="00D0371F">
      <w:pPr>
        <w:spacing w:line="347" w:lineRule="exact"/>
        <w:jc w:val="right"/>
        <w:rPr>
          <w:rFonts w:ascii="Arial" w:eastAsia="Arial" w:hAnsi="Arial"/>
        </w:rPr>
      </w:pPr>
      <w:r>
        <w:rPr>
          <w:rFonts w:ascii="Arial" w:eastAsia="Arial" w:hAnsi="Arial"/>
        </w:rPr>
        <w:t xml:space="preserve">Oppure via mail all’indirizzo: </w:t>
      </w:r>
      <w:r w:rsidRPr="00E976E3">
        <w:rPr>
          <w:rFonts w:ascii="Arial" w:eastAsia="Arial" w:hAnsi="Arial"/>
        </w:rPr>
        <w:t xml:space="preserve">info@comune.oliena.nu.it, </w:t>
      </w:r>
    </w:p>
    <w:p w14:paraId="65DBF970" w14:textId="77777777" w:rsidR="00FD56A3" w:rsidRDefault="00FD56A3" w:rsidP="00D0371F">
      <w:pPr>
        <w:spacing w:line="347" w:lineRule="exact"/>
        <w:jc w:val="right"/>
        <w:rPr>
          <w:rFonts w:ascii="Arial" w:hAnsi="Arial"/>
        </w:rPr>
      </w:pPr>
      <w:r w:rsidRPr="00E976E3">
        <w:rPr>
          <w:rFonts w:ascii="Arial" w:eastAsia="Arial" w:hAnsi="Arial"/>
        </w:rPr>
        <w:t>o consegnata a</w:t>
      </w:r>
      <w:r w:rsidRPr="00637541">
        <w:rPr>
          <w:rFonts w:ascii="Arial" w:eastAsia="Arial" w:hAnsi="Arial"/>
        </w:rPr>
        <w:t>ll’</w:t>
      </w:r>
      <w:r w:rsidRPr="00E976E3">
        <w:rPr>
          <w:rFonts w:ascii="Arial" w:eastAsia="Arial" w:hAnsi="Arial"/>
        </w:rPr>
        <w:t>Ufficio Protocollo del Comune di Oliena</w:t>
      </w:r>
      <w:r w:rsidRPr="00637541">
        <w:rPr>
          <w:rFonts w:ascii="Arial" w:hAnsi="Arial"/>
        </w:rPr>
        <w:t xml:space="preserve"> </w:t>
      </w:r>
    </w:p>
    <w:p w14:paraId="337A4167" w14:textId="1C17D940" w:rsidR="00D0371F" w:rsidRDefault="00FD56A3" w:rsidP="00D0371F">
      <w:pPr>
        <w:spacing w:line="347" w:lineRule="exact"/>
        <w:jc w:val="right"/>
        <w:rPr>
          <w:rFonts w:ascii="Arial" w:eastAsia="Arial" w:hAnsi="Arial"/>
          <w:b/>
          <w:sz w:val="21"/>
        </w:rPr>
      </w:pPr>
      <w:r w:rsidRPr="00E976E3">
        <w:rPr>
          <w:rFonts w:ascii="Arial" w:eastAsia="Arial" w:hAnsi="Arial"/>
          <w:b/>
          <w:u w:val="single"/>
        </w:rPr>
        <w:t>previo appuntamento telefonico</w:t>
      </w:r>
      <w:r w:rsidR="003E24E7">
        <w:rPr>
          <w:rFonts w:ascii="Arial" w:eastAsia="Arial" w:hAnsi="Arial"/>
          <w:b/>
          <w:u w:val="single"/>
        </w:rPr>
        <w:t xml:space="preserve"> al n. 0784 280222,</w:t>
      </w:r>
      <w:r w:rsidRPr="00E976E3">
        <w:rPr>
          <w:rFonts w:ascii="Arial" w:eastAsia="Arial" w:hAnsi="Arial"/>
          <w:b/>
          <w:u w:val="single"/>
        </w:rPr>
        <w:t xml:space="preserve"> al fine di</w:t>
      </w:r>
      <w:r w:rsidRPr="00E976E3">
        <w:rPr>
          <w:rFonts w:ascii="Arial" w:eastAsia="Arial" w:hAnsi="Arial"/>
        </w:rPr>
        <w:t xml:space="preserve"> </w:t>
      </w:r>
      <w:r w:rsidRPr="00E976E3">
        <w:rPr>
          <w:rFonts w:ascii="Arial" w:eastAsia="Arial" w:hAnsi="Arial"/>
          <w:b/>
          <w:u w:val="single"/>
        </w:rPr>
        <w:t>evitare assembramenti di persone</w:t>
      </w:r>
      <w:r w:rsidR="003E24E7">
        <w:rPr>
          <w:rFonts w:ascii="Arial" w:eastAsia="Arial" w:hAnsi="Arial"/>
          <w:b/>
          <w:u w:val="single"/>
        </w:rPr>
        <w:t>.</w:t>
      </w:r>
    </w:p>
    <w:p w14:paraId="742BDADD" w14:textId="77777777" w:rsidR="00D0371F" w:rsidRDefault="00D0371F" w:rsidP="00D0371F">
      <w:pPr>
        <w:spacing w:line="347" w:lineRule="exact"/>
        <w:rPr>
          <w:rFonts w:ascii="Arial" w:eastAsia="Arial" w:hAnsi="Arial"/>
          <w:b/>
          <w:sz w:val="21"/>
        </w:rPr>
      </w:pPr>
    </w:p>
    <w:p w14:paraId="5178574E" w14:textId="30B8E189" w:rsidR="00D0371F" w:rsidRDefault="00D0371F" w:rsidP="00D0371F">
      <w:pPr>
        <w:spacing w:line="347" w:lineRule="exact"/>
        <w:jc w:val="center"/>
        <w:rPr>
          <w:rFonts w:ascii="Arial" w:eastAsia="Arial" w:hAnsi="Arial"/>
          <w:b/>
          <w:sz w:val="21"/>
        </w:rPr>
      </w:pPr>
      <w:r>
        <w:rPr>
          <w:rFonts w:ascii="Arial" w:eastAsia="Arial" w:hAnsi="Arial"/>
          <w:b/>
          <w:sz w:val="21"/>
        </w:rPr>
        <w:t>DICHIARAZIONE INTEGRATIVA DELLA RICHIESTA DI</w:t>
      </w:r>
    </w:p>
    <w:p w14:paraId="10BA3177" w14:textId="77777777" w:rsidR="00D0371F" w:rsidRDefault="00D0371F" w:rsidP="00D0371F">
      <w:pPr>
        <w:spacing w:line="347" w:lineRule="exact"/>
        <w:rPr>
          <w:rFonts w:ascii="Times New Roman" w:eastAsia="Times New Roman" w:hAnsi="Times New Roman"/>
          <w:sz w:val="24"/>
        </w:rPr>
      </w:pPr>
    </w:p>
    <w:p w14:paraId="281CCC47" w14:textId="4ECD60B2" w:rsidR="00D0371F" w:rsidRDefault="00D0371F" w:rsidP="00343F21">
      <w:pPr>
        <w:spacing w:line="354" w:lineRule="auto"/>
        <w:jc w:val="both"/>
        <w:rPr>
          <w:rFonts w:ascii="Times New Roman" w:eastAsia="Times New Roman" w:hAnsi="Times New Roman"/>
          <w:sz w:val="24"/>
        </w:rPr>
      </w:pPr>
      <w:r>
        <w:rPr>
          <w:rFonts w:ascii="Arial" w:eastAsia="Arial" w:hAnsi="Arial"/>
          <w:b/>
          <w:sz w:val="21"/>
        </w:rPr>
        <w:t>"Misure straordinarie e urgenti a sostegno delle famiglie per fronteggiare l'emergenza economico - sociale derivante dalla pandemia SARS-CO V2"</w:t>
      </w:r>
    </w:p>
    <w:p w14:paraId="20164866" w14:textId="17C072B0" w:rsidR="00D0371F" w:rsidRDefault="00D0371F" w:rsidP="00343F21">
      <w:pPr>
        <w:spacing w:line="20" w:lineRule="exact"/>
        <w:rPr>
          <w:rFonts w:ascii="Times New Roman" w:eastAsia="Times New Roman" w:hAnsi="Times New Roman"/>
          <w:sz w:val="24"/>
        </w:rPr>
      </w:pPr>
      <w:r>
        <w:rPr>
          <w:b/>
          <w:noProof/>
          <w:sz w:val="24"/>
        </w:rPr>
        <mc:AlternateContent>
          <mc:Choice Requires="wps">
            <w:drawing>
              <wp:anchor distT="0" distB="0" distL="114300" distR="114300" simplePos="0" relativeHeight="251659264" behindDoc="1" locked="0" layoutInCell="1" allowOverlap="1" wp14:anchorId="520B8F21" wp14:editId="3E66122A">
                <wp:simplePos x="0" y="0"/>
                <wp:positionH relativeFrom="column">
                  <wp:posOffset>-72390</wp:posOffset>
                </wp:positionH>
                <wp:positionV relativeFrom="paragraph">
                  <wp:posOffset>190500</wp:posOffset>
                </wp:positionV>
                <wp:extent cx="6479540" cy="0"/>
                <wp:effectExtent l="13335" t="8255" r="12700" b="10795"/>
                <wp:wrapNone/>
                <wp:docPr id="21" name="Connettore diritto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9540" cy="0"/>
                        </a:xfrm>
                        <a:prstGeom prst="line">
                          <a:avLst/>
                        </a:prstGeom>
                        <a:noFill/>
                        <a:ln w="1015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26D5A8" id="Connettore diritto 2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15pt" to="504.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" strokeweight=".28219mm"/>
            </w:pict>
          </mc:Fallback>
        </mc:AlternateContent>
      </w:r>
      <w:r>
        <w:rPr>
          <w:b/>
          <w:noProof/>
          <w:sz w:val="24"/>
        </w:rPr>
        <mc:AlternateContent>
          <mc:Choice Requires="wps">
            <w:drawing>
              <wp:anchor distT="0" distB="0" distL="114300" distR="114300" simplePos="0" relativeHeight="251660288" behindDoc="1" locked="0" layoutInCell="1" allowOverlap="1" wp14:anchorId="207EC5F3" wp14:editId="22F76977">
                <wp:simplePos x="0" y="0"/>
                <wp:positionH relativeFrom="column">
                  <wp:posOffset>-72390</wp:posOffset>
                </wp:positionH>
                <wp:positionV relativeFrom="paragraph">
                  <wp:posOffset>3011805</wp:posOffset>
                </wp:positionV>
                <wp:extent cx="6479540" cy="12700"/>
                <wp:effectExtent l="3810" t="635" r="3175" b="0"/>
                <wp:wrapNone/>
                <wp:docPr id="20" name="Rettangolo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9540"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79712E" id="Rettangolo 20" o:spid="_x0000_s1026" style="position:absolute;margin-left:-5.7pt;margin-top:237.15pt;width:510.2pt;height: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" fillcolor="black" strokecolor="white"/>
            </w:pict>
          </mc:Fallback>
        </mc:AlternateContent>
      </w:r>
      <w:r>
        <w:rPr>
          <w:b/>
          <w:noProof/>
          <w:sz w:val="24"/>
        </w:rPr>
        <mc:AlternateContent>
          <mc:Choice Requires="wps">
            <w:drawing>
              <wp:anchor distT="0" distB="0" distL="114300" distR="114300" simplePos="0" relativeHeight="251661312" behindDoc="1" locked="0" layoutInCell="1" allowOverlap="1" wp14:anchorId="3A7CB067" wp14:editId="52B04164">
                <wp:simplePos x="0" y="0"/>
                <wp:positionH relativeFrom="column">
                  <wp:posOffset>-67310</wp:posOffset>
                </wp:positionH>
                <wp:positionV relativeFrom="paragraph">
                  <wp:posOffset>185420</wp:posOffset>
                </wp:positionV>
                <wp:extent cx="0" cy="2837815"/>
                <wp:effectExtent l="8890" t="12700" r="10160" b="6985"/>
                <wp:wrapNone/>
                <wp:docPr id="19" name="Connettore diritto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7815"/>
                        </a:xfrm>
                        <a:prstGeom prst="line">
                          <a:avLst/>
                        </a:prstGeom>
                        <a:noFill/>
                        <a:ln w="1015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59E7BE" id="Connettore diritto 19"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pt,14.6pt" to="-5.3pt,23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" strokeweight=".28219mm"/>
            </w:pict>
          </mc:Fallback>
        </mc:AlternateContent>
      </w:r>
      <w:r>
        <w:rPr>
          <w:b/>
          <w:noProof/>
          <w:sz w:val="24"/>
        </w:rPr>
        <mc:AlternateContent>
          <mc:Choice Requires="wps">
            <w:drawing>
              <wp:anchor distT="0" distB="0" distL="114300" distR="114300" simplePos="0" relativeHeight="251662336" behindDoc="1" locked="0" layoutInCell="1" allowOverlap="1" wp14:anchorId="5C8830F0" wp14:editId="4506A2A2">
                <wp:simplePos x="0" y="0"/>
                <wp:positionH relativeFrom="column">
                  <wp:posOffset>6402070</wp:posOffset>
                </wp:positionH>
                <wp:positionV relativeFrom="paragraph">
                  <wp:posOffset>185420</wp:posOffset>
                </wp:positionV>
                <wp:extent cx="0" cy="2827655"/>
                <wp:effectExtent l="10795" t="12700" r="8255" b="7620"/>
                <wp:wrapNone/>
                <wp:docPr id="18" name="Connettore diritto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27655"/>
                        </a:xfrm>
                        <a:prstGeom prst="line">
                          <a:avLst/>
                        </a:prstGeom>
                        <a:noFill/>
                        <a:ln w="1015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8A1979" id="Connettore diritto 18"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4.1pt,14.6pt" to="504.1pt,2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" strokeweight=".28219mm"/>
            </w:pict>
          </mc:Fallback>
        </mc:AlternateContent>
      </w:r>
    </w:p>
    <w:p w14:paraId="11E432D8" w14:textId="77777777" w:rsidR="00D0371F" w:rsidRDefault="00D0371F" w:rsidP="00D0371F">
      <w:pPr>
        <w:spacing w:line="400" w:lineRule="exact"/>
        <w:rPr>
          <w:rFonts w:ascii="Times New Roman" w:eastAsia="Times New Roman" w:hAnsi="Times New Roman"/>
          <w:sz w:val="24"/>
        </w:rPr>
      </w:pPr>
    </w:p>
    <w:p w14:paraId="7A7F4E60" w14:textId="77777777" w:rsidR="00D0371F" w:rsidRDefault="00D0371F" w:rsidP="00D0371F">
      <w:pPr>
        <w:tabs>
          <w:tab w:val="left" w:pos="920"/>
          <w:tab w:val="left" w:pos="2780"/>
        </w:tabs>
        <w:spacing w:line="0" w:lineRule="atLeast"/>
        <w:rPr>
          <w:sz w:val="22"/>
        </w:rPr>
      </w:pPr>
      <w:r>
        <w:rPr>
          <w:sz w:val="24"/>
        </w:rPr>
        <w:t>La/Il</w:t>
      </w:r>
      <w:r>
        <w:rPr>
          <w:rFonts w:ascii="Times New Roman" w:eastAsia="Times New Roman" w:hAnsi="Times New Roman"/>
        </w:rPr>
        <w:tab/>
      </w:r>
      <w:r>
        <w:rPr>
          <w:sz w:val="24"/>
        </w:rPr>
        <w:t>Sottoscritta/o</w:t>
      </w:r>
      <w:r>
        <w:rPr>
          <w:rFonts w:ascii="Times New Roman" w:eastAsia="Times New Roman" w:hAnsi="Times New Roman"/>
        </w:rPr>
        <w:tab/>
      </w:r>
      <w:r>
        <w:rPr>
          <w:sz w:val="22"/>
        </w:rPr>
        <w:t>________________________________________________________________</w:t>
      </w:r>
    </w:p>
    <w:p w14:paraId="00EEA4C7" w14:textId="77777777" w:rsidR="00D0371F" w:rsidRDefault="00D0371F" w:rsidP="00D0371F">
      <w:pPr>
        <w:spacing w:line="283" w:lineRule="exact"/>
        <w:rPr>
          <w:rFonts w:ascii="Times New Roman" w:eastAsia="Times New Roman" w:hAnsi="Times New Roman"/>
          <w:sz w:val="24"/>
        </w:rPr>
      </w:pPr>
    </w:p>
    <w:p w14:paraId="5E3408FC" w14:textId="77777777" w:rsidR="00D0371F" w:rsidRDefault="00D0371F" w:rsidP="00D0371F">
      <w:pPr>
        <w:tabs>
          <w:tab w:val="left" w:pos="1440"/>
          <w:tab w:val="left" w:pos="2340"/>
          <w:tab w:val="left" w:pos="5520"/>
          <w:tab w:val="left" w:pos="9000"/>
        </w:tabs>
        <w:spacing w:line="0" w:lineRule="atLeast"/>
        <w:rPr>
          <w:sz w:val="24"/>
        </w:rPr>
      </w:pPr>
      <w:r>
        <w:rPr>
          <w:sz w:val="24"/>
        </w:rPr>
        <w:t>nata/o</w:t>
      </w:r>
      <w:r>
        <w:rPr>
          <w:rFonts w:ascii="Times New Roman" w:eastAsia="Times New Roman" w:hAnsi="Times New Roman"/>
        </w:rPr>
        <w:tab/>
      </w:r>
      <w:r>
        <w:rPr>
          <w:sz w:val="24"/>
        </w:rPr>
        <w:t>a</w:t>
      </w:r>
      <w:r>
        <w:rPr>
          <w:rFonts w:ascii="Times New Roman" w:eastAsia="Times New Roman" w:hAnsi="Times New Roman"/>
        </w:rPr>
        <w:tab/>
      </w:r>
      <w:r>
        <w:rPr>
          <w:sz w:val="24"/>
        </w:rPr>
        <w:t>____________________il</w:t>
      </w:r>
      <w:r>
        <w:rPr>
          <w:rFonts w:ascii="Times New Roman" w:eastAsia="Times New Roman" w:hAnsi="Times New Roman"/>
        </w:rPr>
        <w:tab/>
      </w:r>
      <w:r>
        <w:rPr>
          <w:sz w:val="24"/>
        </w:rPr>
        <w:t>________________________</w:t>
      </w:r>
      <w:r>
        <w:rPr>
          <w:rFonts w:ascii="Times New Roman" w:eastAsia="Times New Roman" w:hAnsi="Times New Roman"/>
        </w:rPr>
        <w:tab/>
      </w:r>
      <w:r>
        <w:rPr>
          <w:sz w:val="24"/>
        </w:rPr>
        <w:t>residente</w:t>
      </w:r>
    </w:p>
    <w:p w14:paraId="0D498936" w14:textId="77777777" w:rsidR="00D0371F" w:rsidRDefault="00D0371F" w:rsidP="00D0371F">
      <w:pPr>
        <w:spacing w:line="300" w:lineRule="exact"/>
        <w:rPr>
          <w:rFonts w:ascii="Times New Roman" w:eastAsia="Times New Roman" w:hAnsi="Times New Roman"/>
          <w:sz w:val="24"/>
        </w:rPr>
      </w:pPr>
    </w:p>
    <w:p w14:paraId="59219D81" w14:textId="77777777" w:rsidR="00D0371F" w:rsidRDefault="00D0371F" w:rsidP="00D0371F">
      <w:pPr>
        <w:tabs>
          <w:tab w:val="left" w:pos="3400"/>
          <w:tab w:val="left" w:pos="3880"/>
          <w:tab w:val="left" w:pos="4440"/>
          <w:tab w:val="left" w:pos="7840"/>
          <w:tab w:val="left" w:pos="9060"/>
        </w:tabs>
        <w:spacing w:line="0" w:lineRule="atLeast"/>
        <w:rPr>
          <w:sz w:val="23"/>
        </w:rPr>
      </w:pPr>
      <w:r>
        <w:rPr>
          <w:sz w:val="24"/>
        </w:rPr>
        <w:t>a___________________________</w:t>
      </w:r>
      <w:r>
        <w:rPr>
          <w:sz w:val="24"/>
        </w:rPr>
        <w:tab/>
        <w:t>in</w:t>
      </w:r>
      <w:r>
        <w:rPr>
          <w:sz w:val="24"/>
        </w:rPr>
        <w:tab/>
        <w:t>via</w:t>
      </w:r>
      <w:r>
        <w:rPr>
          <w:sz w:val="24"/>
        </w:rPr>
        <w:tab/>
        <w:t>__________________________nr</w:t>
      </w:r>
      <w:r>
        <w:rPr>
          <w:sz w:val="24"/>
        </w:rPr>
        <w:tab/>
        <w:t>____/___.</w:t>
      </w:r>
      <w:r>
        <w:rPr>
          <w:rFonts w:ascii="Times New Roman" w:eastAsia="Times New Roman" w:hAnsi="Times New Roman"/>
        </w:rPr>
        <w:tab/>
      </w:r>
      <w:r>
        <w:rPr>
          <w:sz w:val="23"/>
        </w:rPr>
        <w:t>Int._____</w:t>
      </w:r>
    </w:p>
    <w:p w14:paraId="79A4433D" w14:textId="77777777" w:rsidR="00D0371F" w:rsidRDefault="00D0371F" w:rsidP="00D0371F">
      <w:pPr>
        <w:spacing w:line="299" w:lineRule="exact"/>
        <w:rPr>
          <w:rFonts w:ascii="Times New Roman" w:eastAsia="Times New Roman" w:hAnsi="Times New Roman"/>
          <w:sz w:val="24"/>
        </w:rPr>
      </w:pPr>
    </w:p>
    <w:p w14:paraId="7E8BE05C" w14:textId="017FDE02" w:rsidR="00D0371F" w:rsidRDefault="00D0371F" w:rsidP="00954278">
      <w:pPr>
        <w:spacing w:line="0" w:lineRule="atLeast"/>
        <w:rPr>
          <w:rFonts w:ascii="Times New Roman" w:eastAsia="Times New Roman" w:hAnsi="Times New Roman"/>
          <w:sz w:val="24"/>
        </w:rPr>
      </w:pPr>
      <w:r>
        <w:rPr>
          <w:sz w:val="24"/>
        </w:rPr>
        <w:t>Numero di telefono__________________</w:t>
      </w:r>
      <w:proofErr w:type="gramStart"/>
      <w:r>
        <w:rPr>
          <w:sz w:val="24"/>
        </w:rPr>
        <w:t>_,  Codice</w:t>
      </w:r>
      <w:proofErr w:type="gramEnd"/>
      <w:r>
        <w:rPr>
          <w:sz w:val="24"/>
        </w:rPr>
        <w:t xml:space="preserve"> Fiscale __________________________</w:t>
      </w:r>
    </w:p>
    <w:p w14:paraId="572B3157" w14:textId="77777777" w:rsidR="00D0371F" w:rsidRDefault="00D0371F" w:rsidP="00D0371F">
      <w:pPr>
        <w:tabs>
          <w:tab w:val="left" w:pos="1600"/>
          <w:tab w:val="left" w:pos="1920"/>
          <w:tab w:val="left" w:pos="2760"/>
          <w:tab w:val="left" w:pos="3160"/>
          <w:tab w:val="left" w:pos="4200"/>
          <w:tab w:val="left" w:pos="4700"/>
          <w:tab w:val="left" w:pos="6040"/>
          <w:tab w:val="left" w:pos="6420"/>
          <w:tab w:val="left" w:pos="7500"/>
        </w:tabs>
        <w:spacing w:line="0" w:lineRule="atLeast"/>
        <w:ind w:left="40"/>
        <w:rPr>
          <w:sz w:val="22"/>
        </w:rPr>
      </w:pPr>
      <w:r>
        <w:rPr>
          <w:sz w:val="24"/>
        </w:rPr>
        <w:t>identificata/o</w:t>
      </w:r>
      <w:r>
        <w:rPr>
          <w:sz w:val="24"/>
        </w:rPr>
        <w:tab/>
        <w:t>a</w:t>
      </w:r>
      <w:r>
        <w:rPr>
          <w:sz w:val="24"/>
        </w:rPr>
        <w:tab/>
        <w:t>mezzo</w:t>
      </w:r>
      <w:r>
        <w:rPr>
          <w:sz w:val="24"/>
        </w:rPr>
        <w:tab/>
        <w:t>di</w:t>
      </w:r>
      <w:r>
        <w:rPr>
          <w:sz w:val="24"/>
        </w:rPr>
        <w:tab/>
        <w:t>(estremi</w:t>
      </w:r>
      <w:r>
        <w:rPr>
          <w:sz w:val="24"/>
        </w:rPr>
        <w:tab/>
        <w:t>del</w:t>
      </w:r>
      <w:r>
        <w:rPr>
          <w:sz w:val="24"/>
        </w:rPr>
        <w:tab/>
        <w:t>documento</w:t>
      </w:r>
      <w:r>
        <w:rPr>
          <w:sz w:val="24"/>
        </w:rPr>
        <w:tab/>
        <w:t>di</w:t>
      </w:r>
      <w:r>
        <w:rPr>
          <w:sz w:val="24"/>
        </w:rPr>
        <w:tab/>
        <w:t>identità)</w:t>
      </w:r>
      <w:r>
        <w:rPr>
          <w:rFonts w:ascii="Times New Roman" w:eastAsia="Times New Roman" w:hAnsi="Times New Roman"/>
        </w:rPr>
        <w:tab/>
      </w:r>
      <w:r>
        <w:rPr>
          <w:sz w:val="22"/>
        </w:rPr>
        <w:t>______________________</w:t>
      </w:r>
    </w:p>
    <w:p w14:paraId="2F10C3A1" w14:textId="77777777" w:rsidR="00D0371F" w:rsidRDefault="00D0371F" w:rsidP="00D0371F">
      <w:pPr>
        <w:spacing w:line="299" w:lineRule="exact"/>
        <w:rPr>
          <w:rFonts w:ascii="Times New Roman" w:eastAsia="Times New Roman" w:hAnsi="Times New Roman"/>
          <w:sz w:val="24"/>
        </w:rPr>
      </w:pPr>
    </w:p>
    <w:p w14:paraId="312DB5FB" w14:textId="77777777" w:rsidR="00D0371F" w:rsidRDefault="00D0371F" w:rsidP="00D0371F">
      <w:pPr>
        <w:tabs>
          <w:tab w:val="left" w:pos="3340"/>
          <w:tab w:val="left" w:pos="5380"/>
          <w:tab w:val="left" w:pos="6660"/>
          <w:tab w:val="left" w:pos="9720"/>
        </w:tabs>
        <w:spacing w:line="0" w:lineRule="atLeast"/>
        <w:rPr>
          <w:sz w:val="23"/>
        </w:rPr>
      </w:pPr>
      <w:r>
        <w:rPr>
          <w:sz w:val="24"/>
        </w:rPr>
        <w:t>n.__________________</w:t>
      </w:r>
      <w:r>
        <w:rPr>
          <w:rFonts w:ascii="Times New Roman" w:eastAsia="Times New Roman" w:hAnsi="Times New Roman"/>
        </w:rPr>
        <w:tab/>
      </w:r>
      <w:r>
        <w:rPr>
          <w:sz w:val="24"/>
        </w:rPr>
        <w:t>rilasciata</w:t>
      </w:r>
      <w:r>
        <w:rPr>
          <w:rFonts w:ascii="Times New Roman" w:eastAsia="Times New Roman" w:hAnsi="Times New Roman"/>
        </w:rPr>
        <w:tab/>
      </w:r>
      <w:r>
        <w:rPr>
          <w:sz w:val="24"/>
        </w:rPr>
        <w:t>il</w:t>
      </w:r>
      <w:r>
        <w:rPr>
          <w:rFonts w:ascii="Times New Roman" w:eastAsia="Times New Roman" w:hAnsi="Times New Roman"/>
        </w:rPr>
        <w:tab/>
      </w:r>
      <w:r>
        <w:rPr>
          <w:sz w:val="24"/>
        </w:rPr>
        <w:t>_________________</w:t>
      </w:r>
      <w:r>
        <w:rPr>
          <w:rFonts w:ascii="Times New Roman" w:eastAsia="Times New Roman" w:hAnsi="Times New Roman"/>
        </w:rPr>
        <w:tab/>
      </w:r>
      <w:r>
        <w:rPr>
          <w:sz w:val="23"/>
        </w:rPr>
        <w:t>da</w:t>
      </w:r>
    </w:p>
    <w:p w14:paraId="41AB2464" w14:textId="77777777" w:rsidR="00D0371F" w:rsidRDefault="00D0371F" w:rsidP="00D0371F">
      <w:pPr>
        <w:spacing w:line="284" w:lineRule="exact"/>
        <w:rPr>
          <w:rFonts w:ascii="Times New Roman" w:eastAsia="Times New Roman" w:hAnsi="Times New Roman"/>
          <w:sz w:val="24"/>
        </w:rPr>
      </w:pPr>
    </w:p>
    <w:p w14:paraId="5D9FF1BC" w14:textId="178E2676" w:rsidR="00D0371F" w:rsidRDefault="00D0371F" w:rsidP="00D0371F">
      <w:pPr>
        <w:spacing w:line="0" w:lineRule="atLeast"/>
        <w:rPr>
          <w:sz w:val="24"/>
        </w:rPr>
      </w:pPr>
      <w:r>
        <w:rPr>
          <w:sz w:val="24"/>
        </w:rPr>
        <w:t xml:space="preserve">__________________________ </w:t>
      </w:r>
    </w:p>
    <w:p w14:paraId="0E539BA2" w14:textId="77777777" w:rsidR="00D0371F" w:rsidRDefault="00D0371F" w:rsidP="00D0371F">
      <w:pPr>
        <w:spacing w:line="354" w:lineRule="auto"/>
        <w:jc w:val="both"/>
        <w:rPr>
          <w:rFonts w:ascii="Arial" w:eastAsia="Arial" w:hAnsi="Arial"/>
          <w:b/>
          <w:sz w:val="21"/>
        </w:rPr>
      </w:pPr>
      <w:r>
        <w:rPr>
          <w:b/>
          <w:sz w:val="24"/>
        </w:rPr>
        <w:t xml:space="preserve">Ad integrazione della richiesta di accesso alle </w:t>
      </w:r>
      <w:r>
        <w:rPr>
          <w:rFonts w:ascii="Arial" w:eastAsia="Arial" w:hAnsi="Arial"/>
          <w:b/>
          <w:sz w:val="21"/>
        </w:rPr>
        <w:t>"Misure straordinarie e urgenti a sostegno delle famiglie per fronteggiare l'emergenza economico - sociale derivante dalla pandemia SARS-CO V2"</w:t>
      </w:r>
    </w:p>
    <w:p w14:paraId="676EC125" w14:textId="38865132" w:rsidR="00D0371F" w:rsidRDefault="00D0371F" w:rsidP="00D0371F">
      <w:pPr>
        <w:spacing w:line="0" w:lineRule="atLeast"/>
        <w:jc w:val="center"/>
        <w:rPr>
          <w:b/>
          <w:sz w:val="24"/>
        </w:rPr>
      </w:pPr>
    </w:p>
    <w:p w14:paraId="2883EFCF" w14:textId="1EE97406" w:rsidR="00D0371F" w:rsidRDefault="00D0371F" w:rsidP="00D0371F">
      <w:pPr>
        <w:spacing w:line="221" w:lineRule="auto"/>
        <w:jc w:val="both"/>
        <w:rPr>
          <w:sz w:val="21"/>
        </w:rPr>
      </w:pPr>
      <w:r>
        <w:rPr>
          <w:sz w:val="21"/>
        </w:rPr>
        <w:t>consapevole che in caso di dichiarazione mendace sarà punito ai sensi dei Codice Penale secondo quanto prescritto dall'art. 76 del succitato D.P.R. 445/2000 e che, inoltre, qualora dal controllo effettuato emerga la non veridicità del contenuto di taluna delle dichiarazioni rese, decadrà dai benefici conseguenti al provvedimento eventualmente emanato sulla base della dichiarazione non veritiera (art. 75 D.P.R. 445/2000)</w:t>
      </w:r>
    </w:p>
    <w:p w14:paraId="68939B42" w14:textId="77777777" w:rsidR="00D0371F" w:rsidRDefault="00D0371F" w:rsidP="00D0371F">
      <w:pPr>
        <w:spacing w:line="292" w:lineRule="exact"/>
        <w:rPr>
          <w:rFonts w:ascii="Times New Roman" w:eastAsia="Times New Roman" w:hAnsi="Times New Roman"/>
          <w:sz w:val="24"/>
        </w:rPr>
      </w:pPr>
    </w:p>
    <w:p w14:paraId="01B822A0" w14:textId="77777777" w:rsidR="00D0371F" w:rsidRDefault="00D0371F" w:rsidP="00D0371F">
      <w:pPr>
        <w:spacing w:line="0" w:lineRule="atLeast"/>
        <w:jc w:val="center"/>
        <w:rPr>
          <w:b/>
          <w:sz w:val="24"/>
        </w:rPr>
      </w:pPr>
      <w:r>
        <w:rPr>
          <w:b/>
          <w:sz w:val="24"/>
        </w:rPr>
        <w:t>DICHIARA</w:t>
      </w:r>
    </w:p>
    <w:p w14:paraId="5C32B8B9" w14:textId="423189CA" w:rsidR="00D0371F" w:rsidRDefault="00D0371F" w:rsidP="00D0371F">
      <w:pPr>
        <w:tabs>
          <w:tab w:val="left" w:pos="464"/>
        </w:tabs>
        <w:spacing w:line="235" w:lineRule="auto"/>
        <w:rPr>
          <w:sz w:val="24"/>
        </w:rPr>
      </w:pPr>
      <w:r>
        <w:rPr>
          <w:sz w:val="24"/>
        </w:rPr>
        <w:t>che, relativamente al periodo 23.02.2020/23.04.2020, il reddito del proprio nucleo familiare è inferiore a € 800,00 mensili netti e corrisponde ad €__________</w:t>
      </w:r>
      <w:r w:rsidR="00954278">
        <w:rPr>
          <w:sz w:val="24"/>
        </w:rPr>
        <w:t>____</w:t>
      </w:r>
      <w:r>
        <w:rPr>
          <w:sz w:val="24"/>
        </w:rPr>
        <w:t xml:space="preserve"> mensili;</w:t>
      </w:r>
    </w:p>
    <w:p w14:paraId="46A0A05E" w14:textId="0B0D8480" w:rsidR="00CB0D4F" w:rsidRDefault="00954278" w:rsidP="00D0371F">
      <w:pPr>
        <w:tabs>
          <w:tab w:val="left" w:pos="464"/>
        </w:tabs>
        <w:spacing w:line="235" w:lineRule="auto"/>
        <w:rPr>
          <w:sz w:val="24"/>
        </w:rPr>
      </w:pPr>
      <w:r>
        <w:rPr>
          <w:sz w:val="24"/>
        </w:rPr>
        <w:t>che, qualora risulti beneficiario della misura l’importo gli sia</w:t>
      </w:r>
    </w:p>
    <w:p w14:paraId="20A0D408" w14:textId="5062AC01" w:rsidR="00954278" w:rsidRDefault="00954278" w:rsidP="00954278">
      <w:pPr>
        <w:pStyle w:val="Paragrafoelenco"/>
        <w:numPr>
          <w:ilvl w:val="0"/>
          <w:numId w:val="6"/>
        </w:numPr>
        <w:tabs>
          <w:tab w:val="left" w:pos="464"/>
        </w:tabs>
        <w:spacing w:line="235" w:lineRule="auto"/>
        <w:rPr>
          <w:sz w:val="24"/>
        </w:rPr>
      </w:pPr>
      <w:r>
        <w:rPr>
          <w:sz w:val="24"/>
        </w:rPr>
        <w:t>Pagato direttamente;</w:t>
      </w:r>
    </w:p>
    <w:p w14:paraId="746D7981" w14:textId="7E833F93" w:rsidR="00954278" w:rsidRPr="00954278" w:rsidRDefault="00954278" w:rsidP="00954278">
      <w:pPr>
        <w:pStyle w:val="Paragrafoelenco"/>
        <w:numPr>
          <w:ilvl w:val="0"/>
          <w:numId w:val="6"/>
        </w:numPr>
        <w:tabs>
          <w:tab w:val="left" w:pos="464"/>
        </w:tabs>
        <w:spacing w:line="235" w:lineRule="auto"/>
        <w:jc w:val="both"/>
        <w:rPr>
          <w:sz w:val="24"/>
        </w:rPr>
      </w:pPr>
      <w:r>
        <w:rPr>
          <w:sz w:val="24"/>
        </w:rPr>
        <w:t>Accredito sul conto corrente cod</w:t>
      </w:r>
      <w:r>
        <w:rPr>
          <w:sz w:val="24"/>
        </w:rPr>
        <w:t>ice</w:t>
      </w:r>
      <w:r>
        <w:rPr>
          <w:sz w:val="24"/>
        </w:rPr>
        <w:t xml:space="preserve"> I</w:t>
      </w:r>
      <w:r>
        <w:rPr>
          <w:sz w:val="24"/>
        </w:rPr>
        <w:t>BAN____________________________________________</w:t>
      </w:r>
    </w:p>
    <w:p w14:paraId="20E57610" w14:textId="77777777" w:rsidR="00D0371F" w:rsidRDefault="00D0371F" w:rsidP="00D0371F">
      <w:pPr>
        <w:spacing w:line="45" w:lineRule="exact"/>
        <w:rPr>
          <w:sz w:val="22"/>
        </w:rPr>
      </w:pPr>
    </w:p>
    <w:p w14:paraId="202D8327" w14:textId="7AC9D49B" w:rsidR="00D0371F" w:rsidRDefault="00D0371F" w:rsidP="00D0371F">
      <w:pPr>
        <w:spacing w:line="20" w:lineRule="exact"/>
        <w:rPr>
          <w:rFonts w:ascii="Times New Roman" w:eastAsia="Times New Roman" w:hAnsi="Times New Roman"/>
        </w:rPr>
      </w:pPr>
      <w:r>
        <w:rPr>
          <w:noProof/>
          <w:sz w:val="24"/>
        </w:rPr>
        <mc:AlternateContent>
          <mc:Choice Requires="wps">
            <w:drawing>
              <wp:anchor distT="0" distB="0" distL="114300" distR="114300" simplePos="0" relativeHeight="251671552" behindDoc="1" locked="0" layoutInCell="1" allowOverlap="1" wp14:anchorId="4F15002E" wp14:editId="74584E89">
                <wp:simplePos x="0" y="0"/>
                <wp:positionH relativeFrom="column">
                  <wp:posOffset>579120</wp:posOffset>
                </wp:positionH>
                <wp:positionV relativeFrom="paragraph">
                  <wp:posOffset>-224155</wp:posOffset>
                </wp:positionV>
                <wp:extent cx="153035" cy="0"/>
                <wp:effectExtent l="13970" t="7620" r="13970" b="11430"/>
                <wp:wrapNone/>
                <wp:docPr id="9" name="Connettore dirit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035" cy="0"/>
                        </a:xfrm>
                        <a:prstGeom prst="line">
                          <a:avLst/>
                        </a:prstGeom>
                        <a:noFill/>
                        <a:ln w="1016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65BB3E" id="Connettore diritto 9"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pt,-17.65pt" to="57.65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" strokeweight=".8pt"/>
            </w:pict>
          </mc:Fallback>
        </mc:AlternateContent>
      </w:r>
    </w:p>
    <w:p w14:paraId="0D0D2EC9" w14:textId="77777777" w:rsidR="00D0371F" w:rsidRDefault="00D0371F" w:rsidP="00D0371F">
      <w:pPr>
        <w:spacing w:line="70" w:lineRule="exact"/>
        <w:rPr>
          <w:rFonts w:ascii="Times New Roman" w:eastAsia="Times New Roman" w:hAnsi="Times New Roman"/>
        </w:rPr>
      </w:pPr>
    </w:p>
    <w:p w14:paraId="4DC890A9" w14:textId="44CD2B88" w:rsidR="00D0371F" w:rsidRDefault="00D0371F" w:rsidP="00D0371F">
      <w:pPr>
        <w:tabs>
          <w:tab w:val="left" w:pos="844"/>
        </w:tabs>
        <w:spacing w:line="223" w:lineRule="auto"/>
        <w:ind w:right="20"/>
        <w:rPr>
          <w:sz w:val="24"/>
        </w:rPr>
      </w:pPr>
      <w:r>
        <w:rPr>
          <w:sz w:val="24"/>
        </w:rPr>
        <w:t>di aver preso visione dell’Avviso pubblico contenente l’informativa per il trattamento dei dati personali ai sensi del Regolamento Europeo n. 679/2016.</w:t>
      </w:r>
    </w:p>
    <w:p w14:paraId="3AC991AC" w14:textId="77777777" w:rsidR="00D0371F" w:rsidRDefault="00D0371F" w:rsidP="00D0371F">
      <w:pPr>
        <w:spacing w:line="0" w:lineRule="atLeast"/>
        <w:ind w:left="140"/>
        <w:rPr>
          <w:sz w:val="24"/>
        </w:rPr>
      </w:pPr>
      <w:r>
        <w:rPr>
          <w:sz w:val="24"/>
        </w:rPr>
        <w:t>Luogo/data</w:t>
      </w:r>
    </w:p>
    <w:p w14:paraId="61E6442E" w14:textId="77777777" w:rsidR="00D0371F" w:rsidRDefault="00D0371F" w:rsidP="00D0371F">
      <w:pPr>
        <w:spacing w:line="11" w:lineRule="exact"/>
        <w:rPr>
          <w:rFonts w:ascii="Times New Roman" w:eastAsia="Times New Roman" w:hAnsi="Times New Roman"/>
        </w:rPr>
      </w:pPr>
    </w:p>
    <w:p w14:paraId="59D28A9A" w14:textId="77777777" w:rsidR="00D0371F" w:rsidRDefault="00D0371F" w:rsidP="00D0371F">
      <w:pPr>
        <w:spacing w:line="0" w:lineRule="atLeast"/>
        <w:ind w:left="6760"/>
        <w:rPr>
          <w:sz w:val="24"/>
        </w:rPr>
      </w:pPr>
      <w:r>
        <w:rPr>
          <w:sz w:val="24"/>
        </w:rPr>
        <w:t>La/Il dichiarante*</w:t>
      </w:r>
    </w:p>
    <w:p w14:paraId="7D1C1361" w14:textId="77777777" w:rsidR="00D0371F" w:rsidRDefault="00D0371F" w:rsidP="00D0371F">
      <w:pPr>
        <w:spacing w:line="284" w:lineRule="exact"/>
        <w:rPr>
          <w:rFonts w:ascii="Times New Roman" w:eastAsia="Times New Roman" w:hAnsi="Times New Roman"/>
        </w:rPr>
      </w:pPr>
    </w:p>
    <w:p w14:paraId="39205D7C" w14:textId="38036322" w:rsidR="00D0371F" w:rsidRDefault="00D0371F" w:rsidP="00D0371F">
      <w:pPr>
        <w:spacing w:line="0" w:lineRule="atLeast"/>
        <w:ind w:left="5900"/>
        <w:rPr>
          <w:sz w:val="24"/>
        </w:rPr>
      </w:pPr>
      <w:r>
        <w:rPr>
          <w:sz w:val="24"/>
        </w:rPr>
        <w:t>____________________________</w:t>
      </w:r>
    </w:p>
    <w:p w14:paraId="263F0921" w14:textId="5F66553F" w:rsidR="007010AB" w:rsidRDefault="00D0371F" w:rsidP="00D0371F">
      <w:pPr>
        <w:spacing w:line="0" w:lineRule="atLeast"/>
      </w:pPr>
      <w:r>
        <w:rPr>
          <w:i/>
          <w:sz w:val="21"/>
        </w:rPr>
        <w:t>*nel caso di impossibilità alla sottoscrizione l’Ufficio accerterà l’identità del richiedente.</w:t>
      </w:r>
    </w:p>
    <w:sectPr w:rsidR="007010AB">
      <w:pgSz w:w="12240" w:h="15840"/>
      <w:pgMar w:top="802" w:right="1120" w:bottom="8" w:left="1000" w:header="0" w:footer="0" w:gutter="0"/>
      <w:cols w:space="0" w:equalWidth="0">
        <w:col w:w="101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19495CF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2AE8944A"/>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4"/>
    <w:multiLevelType w:val="hybridMultilevel"/>
    <w:tmpl w:val="238E1F28"/>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5"/>
    <w:multiLevelType w:val="hybridMultilevel"/>
    <w:tmpl w:val="46E87CCC"/>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69DD1548"/>
    <w:multiLevelType w:val="hybridMultilevel"/>
    <w:tmpl w:val="62F6EC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7811028A"/>
    <w:multiLevelType w:val="hybridMultilevel"/>
    <w:tmpl w:val="28EAEAAC"/>
    <w:lvl w:ilvl="0" w:tplc="C8782C8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cs="Wingdings" w:hint="default"/>
      </w:rPr>
    </w:lvl>
    <w:lvl w:ilvl="3" w:tplc="04100001" w:tentative="1">
      <w:start w:val="1"/>
      <w:numFmt w:val="bullet"/>
      <w:lvlText w:val=""/>
      <w:lvlJc w:val="left"/>
      <w:pPr>
        <w:ind w:left="2880" w:hanging="360"/>
      </w:pPr>
      <w:rPr>
        <w:rFonts w:ascii="Symbol" w:hAnsi="Symbol" w:cs="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cs="Wingdings" w:hint="default"/>
      </w:rPr>
    </w:lvl>
    <w:lvl w:ilvl="6" w:tplc="04100001" w:tentative="1">
      <w:start w:val="1"/>
      <w:numFmt w:val="bullet"/>
      <w:lvlText w:val=""/>
      <w:lvlJc w:val="left"/>
      <w:pPr>
        <w:ind w:left="5040" w:hanging="360"/>
      </w:pPr>
      <w:rPr>
        <w:rFonts w:ascii="Symbol" w:hAnsi="Symbol" w:cs="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71F"/>
    <w:rsid w:val="000B4B2B"/>
    <w:rsid w:val="00343F21"/>
    <w:rsid w:val="003E24E7"/>
    <w:rsid w:val="007010AB"/>
    <w:rsid w:val="0072499A"/>
    <w:rsid w:val="00954278"/>
    <w:rsid w:val="00CB0D4F"/>
    <w:rsid w:val="00D0371F"/>
    <w:rsid w:val="00E233A4"/>
    <w:rsid w:val="00FD56A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58819962"/>
  <w15:chartTrackingRefBased/>
  <w15:docId w15:val="{F11880FC-5365-49CC-9E90-3A1AA4B20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0371F"/>
    <w:pPr>
      <w:spacing w:after="0" w:line="240" w:lineRule="auto"/>
    </w:pPr>
    <w:rPr>
      <w:rFonts w:ascii="Calibri" w:eastAsia="Calibri" w:hAnsi="Calibri" w:cs="Arial"/>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sid w:val="00FD56A3"/>
    <w:rPr>
      <w:color w:val="0000FF"/>
      <w:u w:val="single"/>
    </w:rPr>
  </w:style>
  <w:style w:type="character" w:styleId="Menzionenonrisolta">
    <w:name w:val="Unresolved Mention"/>
    <w:basedOn w:val="Carpredefinitoparagrafo"/>
    <w:uiPriority w:val="99"/>
    <w:semiHidden/>
    <w:unhideWhenUsed/>
    <w:rsid w:val="00FD56A3"/>
    <w:rPr>
      <w:color w:val="605E5C"/>
      <w:shd w:val="clear" w:color="auto" w:fill="E1DFDD"/>
    </w:rPr>
  </w:style>
  <w:style w:type="paragraph" w:styleId="Paragrafoelenco">
    <w:name w:val="List Paragraph"/>
    <w:basedOn w:val="Normale"/>
    <w:uiPriority w:val="34"/>
    <w:qFormat/>
    <w:rsid w:val="009542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tocollo@pec.comune.oliena.nu.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350</Words>
  <Characters>1999</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CatteNatalina</dc:creator>
  <cp:keywords/>
  <dc:description/>
  <cp:lastModifiedBy>CatteNatalina</cp:lastModifiedBy>
  <cp:revision>2</cp:revision>
  <cp:lastPrinted>2020-04-20T15:09:00Z</cp:lastPrinted>
  <dcterms:created xsi:type="dcterms:W3CDTF">2020-04-20T15:10:00Z</dcterms:created>
  <dcterms:modified xsi:type="dcterms:W3CDTF">2020-04-20T15:10:00Z</dcterms:modified>
</cp:coreProperties>
</file>