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630CE" w14:textId="765DEC36" w:rsidR="008C750E" w:rsidRPr="008103D2" w:rsidRDefault="00BB6EB1" w:rsidP="001E17C2">
      <w:pPr>
        <w:spacing w:line="360" w:lineRule="auto"/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</w:pPr>
      <w:r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 xml:space="preserve">ALLEGATO </w:t>
      </w:r>
      <w:r w:rsidR="008103D2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>3</w:t>
      </w:r>
      <w:r w:rsidR="003E2347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 xml:space="preserve">) </w:t>
      </w:r>
      <w:r w:rsidR="00BC0E6F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>MODELLO DI</w:t>
      </w:r>
      <w:r w:rsidR="003E2347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 xml:space="preserve"> </w:t>
      </w:r>
      <w:r w:rsidR="0020403E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>OFFERTA ECONOMICA</w:t>
      </w:r>
      <w:r w:rsidR="001E17C2" w:rsidRPr="008103D2">
        <w:rPr>
          <w:rFonts w:asciiTheme="minorHAnsi" w:eastAsiaTheme="minorEastAsia" w:hAnsiTheme="minorHAnsi" w:cstheme="minorHAnsi"/>
          <w:b/>
          <w:bCs/>
          <w:sz w:val="22"/>
          <w:szCs w:val="22"/>
          <w:lang w:val="it-IT" w:eastAsia="it-IT"/>
        </w:rPr>
        <w:t xml:space="preserve"> </w:t>
      </w:r>
    </w:p>
    <w:p w14:paraId="4C5B56C1" w14:textId="77777777" w:rsidR="009C1BEC" w:rsidRDefault="009C1BEC" w:rsidP="001E17C2">
      <w:pPr>
        <w:spacing w:line="360" w:lineRule="auto"/>
        <w:rPr>
          <w:b/>
          <w:bCs/>
          <w:lang w:val="it-IT"/>
        </w:rPr>
      </w:pPr>
    </w:p>
    <w:p w14:paraId="671C1722" w14:textId="77777777" w:rsidR="009C1BEC" w:rsidRDefault="009C1BEC" w:rsidP="008722BF">
      <w:pPr>
        <w:spacing w:line="360" w:lineRule="auto"/>
        <w:jc w:val="both"/>
        <w:rPr>
          <w:b/>
          <w:bCs/>
          <w:lang w:val="it-IT"/>
        </w:rPr>
      </w:pPr>
    </w:p>
    <w:p w14:paraId="0D22135E" w14:textId="18449BB3" w:rsidR="008C750E" w:rsidRPr="00C35157" w:rsidRDefault="008103D2" w:rsidP="00C35157">
      <w:pPr>
        <w:pStyle w:val="Standard"/>
        <w:jc w:val="both"/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</w:pPr>
      <w:r w:rsidRPr="00425B73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PROCEDURA APERTA TELEMATICA PER L’AFFIDAMENTO DEL SERVIZIO DI RISTORAZIONE PER LE SCUOLE DELL’INFANZIA, PRIMARIE E SECONDARIE DI 1°GRADO DEL COMUNE DI OLIENA ANNI SCOLASTICI 2021-2022/2022-2023/2023 -2024</w:t>
      </w:r>
      <w:r w:rsidRPr="00F120C3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.  CIG: </w:t>
      </w:r>
      <w:r w:rsidR="00F120C3" w:rsidRPr="00F120C3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8802370982</w:t>
      </w:r>
      <w:r w:rsidR="00F120C3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 - CUI</w:t>
      </w:r>
      <w:r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 xml:space="preserve"> </w:t>
      </w:r>
      <w:r w:rsidRPr="004D555D">
        <w:rPr>
          <w:rFonts w:asciiTheme="minorHAnsi" w:eastAsiaTheme="minorEastAsia" w:hAnsiTheme="minorHAnsi" w:cstheme="minorHAnsi"/>
          <w:b/>
          <w:bCs/>
          <w:kern w:val="0"/>
          <w:sz w:val="22"/>
          <w:szCs w:val="22"/>
          <w:lang w:eastAsia="it-IT"/>
        </w:rPr>
        <w:t>S00156030918202100013</w:t>
      </w:r>
    </w:p>
    <w:p w14:paraId="6F4DB5F1" w14:textId="77777777" w:rsidR="00A45596" w:rsidRPr="002E3467" w:rsidRDefault="00A45596" w:rsidP="00614522">
      <w:pPr>
        <w:spacing w:after="120"/>
        <w:ind w:left="4962" w:firstLine="708"/>
        <w:jc w:val="both"/>
        <w:rPr>
          <w:b/>
          <w:bCs/>
          <w:lang w:val="it-IT"/>
        </w:rPr>
      </w:pPr>
    </w:p>
    <w:p w14:paraId="1349D29E" w14:textId="77777777" w:rsidR="00A45596" w:rsidRPr="002E3467" w:rsidRDefault="00A45596" w:rsidP="00C35157">
      <w:pPr>
        <w:spacing w:after="120"/>
        <w:jc w:val="both"/>
        <w:rPr>
          <w:b/>
          <w:bCs/>
          <w:lang w:val="it-IT"/>
        </w:rPr>
      </w:pPr>
    </w:p>
    <w:p w14:paraId="0BE3DEB1" w14:textId="3FE2F176" w:rsidR="00BB6EB1" w:rsidRDefault="00BB6EB1" w:rsidP="00BB6EB1">
      <w:pPr>
        <w:jc w:val="center"/>
        <w:rPr>
          <w:b/>
          <w:lang w:val="it-IT"/>
        </w:rPr>
      </w:pPr>
      <w:r w:rsidRPr="002E3467">
        <w:rPr>
          <w:b/>
          <w:lang w:val="it-IT"/>
        </w:rPr>
        <w:t>OFFERTA ECONOMICA</w:t>
      </w:r>
      <w:r>
        <w:rPr>
          <w:b/>
          <w:lang w:val="it-IT"/>
        </w:rPr>
        <w:t xml:space="preserve"> </w:t>
      </w:r>
    </w:p>
    <w:p w14:paraId="00560873" w14:textId="7F8EC950" w:rsidR="00BB6EB1" w:rsidRDefault="00BB6EB1" w:rsidP="00BB6EB1">
      <w:pPr>
        <w:jc w:val="center"/>
        <w:rPr>
          <w:b/>
          <w:lang w:val="it-IT"/>
        </w:rPr>
      </w:pPr>
    </w:p>
    <w:p w14:paraId="23CE0258" w14:textId="77777777" w:rsidR="00BB6EB1" w:rsidRPr="002E3467" w:rsidRDefault="00BB6EB1" w:rsidP="00BB6EB1">
      <w:pPr>
        <w:jc w:val="center"/>
        <w:rPr>
          <w:b/>
          <w:lang w:val="it-IT"/>
        </w:rPr>
      </w:pPr>
    </w:p>
    <w:p w14:paraId="43866619" w14:textId="77777777" w:rsidR="008C750E" w:rsidRPr="0020403E" w:rsidRDefault="008C750E">
      <w:pPr>
        <w:spacing w:line="360" w:lineRule="auto"/>
        <w:jc w:val="both"/>
        <w:rPr>
          <w:i/>
          <w:iCs/>
          <w:sz w:val="20"/>
          <w:szCs w:val="20"/>
          <w:lang w:val="it-IT"/>
        </w:rPr>
      </w:pPr>
      <w:r w:rsidRPr="0020403E">
        <w:rPr>
          <w:sz w:val="20"/>
          <w:szCs w:val="20"/>
          <w:lang w:val="it-IT"/>
        </w:rPr>
        <w:t>Il sottoscritto ………………………………………………………………. (cognome, nome e data di nascita) in qualità di …………………...…. (rappresentante legale, procuratore, etc.) dell’impresa ………………………………. con sede in ………………</w:t>
      </w:r>
      <w:proofErr w:type="gramStart"/>
      <w:r w:rsidRPr="0020403E">
        <w:rPr>
          <w:sz w:val="20"/>
          <w:szCs w:val="20"/>
          <w:lang w:val="it-IT"/>
        </w:rPr>
        <w:t>…….</w:t>
      </w:r>
      <w:proofErr w:type="gramEnd"/>
      <w:r w:rsidRPr="0020403E">
        <w:rPr>
          <w:sz w:val="20"/>
          <w:szCs w:val="20"/>
          <w:lang w:val="it-IT"/>
        </w:rPr>
        <w:t>.  C.F. ……………</w:t>
      </w:r>
      <w:proofErr w:type="gramStart"/>
      <w:r w:rsidRPr="0020403E">
        <w:rPr>
          <w:sz w:val="20"/>
          <w:szCs w:val="20"/>
          <w:lang w:val="it-IT"/>
        </w:rPr>
        <w:t>…....</w:t>
      </w:r>
      <w:proofErr w:type="gramEnd"/>
      <w:r w:rsidRPr="0020403E">
        <w:rPr>
          <w:sz w:val="20"/>
          <w:szCs w:val="20"/>
          <w:lang w:val="it-IT"/>
        </w:rPr>
        <w:t xml:space="preserve">. </w:t>
      </w:r>
      <w:proofErr w:type="gramStart"/>
      <w:r w:rsidRPr="0020403E">
        <w:rPr>
          <w:sz w:val="20"/>
          <w:szCs w:val="20"/>
          <w:lang w:val="it-IT"/>
        </w:rPr>
        <w:t>P.ta</w:t>
      </w:r>
      <w:proofErr w:type="gramEnd"/>
      <w:r w:rsidRPr="0020403E">
        <w:rPr>
          <w:sz w:val="20"/>
          <w:szCs w:val="20"/>
          <w:lang w:val="it-IT"/>
        </w:rPr>
        <w:t xml:space="preserve"> I.V.A. …………………………………………………………………………………………………………</w:t>
      </w:r>
    </w:p>
    <w:p w14:paraId="1607A20E" w14:textId="77777777" w:rsidR="008C750E" w:rsidRPr="0020403E" w:rsidRDefault="008C750E">
      <w:pPr>
        <w:spacing w:line="360" w:lineRule="auto"/>
        <w:jc w:val="both"/>
        <w:rPr>
          <w:i/>
          <w:iCs/>
          <w:sz w:val="20"/>
          <w:szCs w:val="20"/>
          <w:lang w:val="it-IT"/>
        </w:rPr>
      </w:pPr>
    </w:p>
    <w:p w14:paraId="3DE0A5D0" w14:textId="77777777" w:rsidR="008C750E" w:rsidRPr="0020403E" w:rsidRDefault="008C750E">
      <w:pPr>
        <w:spacing w:line="360" w:lineRule="auto"/>
        <w:jc w:val="both"/>
        <w:rPr>
          <w:i/>
          <w:iCs/>
          <w:sz w:val="20"/>
          <w:szCs w:val="20"/>
          <w:lang w:val="it-IT"/>
        </w:rPr>
      </w:pPr>
      <w:r w:rsidRPr="0020403E">
        <w:rPr>
          <w:i/>
          <w:iCs/>
          <w:sz w:val="20"/>
          <w:szCs w:val="20"/>
          <w:u w:val="single"/>
          <w:lang w:val="it-IT"/>
        </w:rPr>
        <w:t>In caso di associazione temporanea di imprese o consorzi non ancora costituiti aggiungere:</w:t>
      </w:r>
    </w:p>
    <w:p w14:paraId="6E45F546" w14:textId="77777777" w:rsidR="008C750E" w:rsidRPr="0020403E" w:rsidRDefault="008C750E">
      <w:pPr>
        <w:spacing w:line="360" w:lineRule="auto"/>
        <w:jc w:val="both"/>
        <w:rPr>
          <w:i/>
          <w:iCs/>
          <w:sz w:val="20"/>
          <w:szCs w:val="20"/>
          <w:lang w:val="it-IT"/>
        </w:rPr>
      </w:pPr>
      <w:r w:rsidRPr="0020403E">
        <w:rPr>
          <w:i/>
          <w:iCs/>
          <w:sz w:val="20"/>
          <w:szCs w:val="20"/>
          <w:lang w:val="it-IT"/>
        </w:rPr>
        <w:t>quale mandataria della costituenda ATI/Consorzio ………………………………………………………...</w:t>
      </w:r>
    </w:p>
    <w:p w14:paraId="0CDF8108" w14:textId="77777777" w:rsidR="008C750E" w:rsidRPr="0020403E" w:rsidRDefault="008C750E">
      <w:pPr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i/>
          <w:iCs/>
          <w:sz w:val="20"/>
          <w:szCs w:val="20"/>
          <w:lang w:val="it-IT"/>
        </w:rPr>
      </w:pPr>
      <w:r w:rsidRPr="0020403E">
        <w:rPr>
          <w:i/>
          <w:iCs/>
          <w:sz w:val="20"/>
          <w:szCs w:val="20"/>
          <w:lang w:val="it-IT"/>
        </w:rPr>
        <w:t>il sottoscritto …………………………………………………………………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>. (cognome, nome e data di nascita) in qualità di …………………………. ……… (rappresentante legale, procuratore, etc.) dell’impresa 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 xml:space="preserve">…………………………..…………… con sede in ……………………………………… C.F. ……………………… </w:t>
      </w:r>
      <w:proofErr w:type="gramStart"/>
      <w:r w:rsidRPr="0020403E">
        <w:rPr>
          <w:i/>
          <w:iCs/>
          <w:sz w:val="20"/>
          <w:szCs w:val="20"/>
          <w:lang w:val="it-IT"/>
        </w:rPr>
        <w:t>P.ta</w:t>
      </w:r>
      <w:proofErr w:type="gramEnd"/>
      <w:r w:rsidRPr="0020403E">
        <w:rPr>
          <w:i/>
          <w:iCs/>
          <w:sz w:val="20"/>
          <w:szCs w:val="20"/>
          <w:lang w:val="it-IT"/>
        </w:rPr>
        <w:t xml:space="preserve"> I.V.A. .......………………. quale mandante della costituenda ATI/Consorzio…………………………………… …………………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>…..</w:t>
      </w:r>
    </w:p>
    <w:p w14:paraId="7565DA75" w14:textId="77777777" w:rsidR="004C6389" w:rsidRDefault="008C750E" w:rsidP="004C6389">
      <w:pPr>
        <w:numPr>
          <w:ilvl w:val="0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i/>
          <w:iCs/>
          <w:sz w:val="20"/>
          <w:szCs w:val="20"/>
          <w:lang w:val="it-IT"/>
        </w:rPr>
      </w:pPr>
      <w:r w:rsidRPr="0020403E">
        <w:rPr>
          <w:i/>
          <w:iCs/>
          <w:sz w:val="20"/>
          <w:szCs w:val="20"/>
          <w:lang w:val="it-IT"/>
        </w:rPr>
        <w:t>il sottoscritto …………………………………………………………………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>. (cognome, nome e data di nascita) in qualità di …………………………. ……… (rappresentante legale, procuratore, etc.) dell’impresa 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 xml:space="preserve">…………………………..…………… con sede in ……………………………………… C.F. ……………………… </w:t>
      </w:r>
      <w:proofErr w:type="gramStart"/>
      <w:r w:rsidRPr="0020403E">
        <w:rPr>
          <w:i/>
          <w:iCs/>
          <w:sz w:val="20"/>
          <w:szCs w:val="20"/>
          <w:lang w:val="it-IT"/>
        </w:rPr>
        <w:t>P.ta</w:t>
      </w:r>
      <w:proofErr w:type="gramEnd"/>
      <w:r w:rsidRPr="0020403E">
        <w:rPr>
          <w:i/>
          <w:iCs/>
          <w:sz w:val="20"/>
          <w:szCs w:val="20"/>
          <w:lang w:val="it-IT"/>
        </w:rPr>
        <w:t xml:space="preserve"> I.V.A. .......………………. quale mandante della costituenda ATI/Consorzio…………………………………… …………………</w:t>
      </w:r>
      <w:proofErr w:type="gramStart"/>
      <w:r w:rsidRPr="0020403E">
        <w:rPr>
          <w:i/>
          <w:iCs/>
          <w:sz w:val="20"/>
          <w:szCs w:val="20"/>
          <w:lang w:val="it-IT"/>
        </w:rPr>
        <w:t>…….</w:t>
      </w:r>
      <w:proofErr w:type="gramEnd"/>
      <w:r w:rsidRPr="0020403E">
        <w:rPr>
          <w:i/>
          <w:iCs/>
          <w:sz w:val="20"/>
          <w:szCs w:val="20"/>
          <w:lang w:val="it-IT"/>
        </w:rPr>
        <w:t>…</w:t>
      </w:r>
    </w:p>
    <w:p w14:paraId="5F7AB071" w14:textId="77777777" w:rsidR="002E6B64" w:rsidRDefault="002E6B64" w:rsidP="002E6B64">
      <w:pPr>
        <w:tabs>
          <w:tab w:val="left" w:pos="0"/>
        </w:tabs>
        <w:spacing w:line="360" w:lineRule="auto"/>
        <w:jc w:val="both"/>
        <w:rPr>
          <w:i/>
          <w:iCs/>
          <w:sz w:val="20"/>
          <w:szCs w:val="20"/>
          <w:lang w:val="it-IT"/>
        </w:rPr>
      </w:pPr>
    </w:p>
    <w:p w14:paraId="00CFB54C" w14:textId="77777777" w:rsidR="004C6389" w:rsidRPr="00980EBE" w:rsidRDefault="004C6389" w:rsidP="004C6389">
      <w:pPr>
        <w:tabs>
          <w:tab w:val="left" w:pos="0"/>
        </w:tabs>
        <w:spacing w:line="360" w:lineRule="auto"/>
        <w:jc w:val="center"/>
        <w:rPr>
          <w:b/>
          <w:bCs/>
          <w:lang w:val="it-IT"/>
        </w:rPr>
      </w:pPr>
      <w:r w:rsidRPr="00980EBE">
        <w:rPr>
          <w:b/>
          <w:bCs/>
          <w:lang w:val="it-IT"/>
        </w:rPr>
        <w:t>Offre/offrono:</w:t>
      </w:r>
    </w:p>
    <w:p w14:paraId="3B6ADAB5" w14:textId="77777777" w:rsidR="004074FA" w:rsidRPr="004C6389" w:rsidRDefault="004074FA" w:rsidP="004C6389">
      <w:pPr>
        <w:tabs>
          <w:tab w:val="left" w:pos="0"/>
        </w:tabs>
        <w:spacing w:line="360" w:lineRule="auto"/>
        <w:jc w:val="center"/>
        <w:rPr>
          <w:i/>
          <w:iCs/>
          <w:sz w:val="20"/>
          <w:szCs w:val="20"/>
          <w:lang w:val="it-IT"/>
        </w:rPr>
      </w:pPr>
    </w:p>
    <w:p w14:paraId="0D553124" w14:textId="71FBDE4E" w:rsidR="004C6389" w:rsidRPr="002E6B64" w:rsidRDefault="004C6389" w:rsidP="004C6389">
      <w:pPr>
        <w:ind w:right="142"/>
        <w:jc w:val="both"/>
        <w:rPr>
          <w:color w:val="000000"/>
          <w:sz w:val="20"/>
          <w:szCs w:val="20"/>
          <w:lang w:val="it-IT" w:eastAsia="en-US"/>
        </w:rPr>
      </w:pPr>
      <w:r w:rsidRPr="002E6B64">
        <w:rPr>
          <w:color w:val="000000"/>
          <w:sz w:val="20"/>
          <w:szCs w:val="20"/>
          <w:lang w:val="it-IT" w:eastAsia="en-US"/>
        </w:rPr>
        <w:t>il ribasso del .............</w:t>
      </w:r>
      <w:r w:rsidR="008103D2">
        <w:rPr>
          <w:color w:val="000000"/>
          <w:sz w:val="20"/>
          <w:szCs w:val="20"/>
          <w:lang w:val="it-IT" w:eastAsia="en-US"/>
        </w:rPr>
        <w:t xml:space="preserve"> </w:t>
      </w:r>
      <w:r w:rsidRPr="002E6B64">
        <w:rPr>
          <w:color w:val="000000"/>
          <w:sz w:val="20"/>
          <w:szCs w:val="20"/>
          <w:lang w:val="it-IT" w:eastAsia="en-US"/>
        </w:rPr>
        <w:t xml:space="preserve">%............................... (in cifre e in lettere) da </w:t>
      </w:r>
      <w:r w:rsidR="008722BF">
        <w:rPr>
          <w:color w:val="000000"/>
          <w:sz w:val="20"/>
          <w:szCs w:val="20"/>
          <w:lang w:val="it-IT" w:eastAsia="en-US"/>
        </w:rPr>
        <w:t xml:space="preserve">applicarsi </w:t>
      </w:r>
      <w:r w:rsidR="008103D2">
        <w:rPr>
          <w:color w:val="000000"/>
          <w:sz w:val="20"/>
          <w:szCs w:val="20"/>
          <w:lang w:val="it-IT" w:eastAsia="en-US"/>
        </w:rPr>
        <w:t xml:space="preserve">al prezzo unitario a </w:t>
      </w:r>
      <w:r w:rsidR="008722BF" w:rsidRPr="008722BF">
        <w:rPr>
          <w:color w:val="000000"/>
          <w:sz w:val="20"/>
          <w:szCs w:val="20"/>
          <w:lang w:val="it-IT" w:eastAsia="en-US"/>
        </w:rPr>
        <w:t>base di gara al netto dell’IVA e dei costi della sicurezza non soggetti a ribasso</w:t>
      </w:r>
      <w:r w:rsidR="005F444F" w:rsidRPr="005F444F">
        <w:rPr>
          <w:color w:val="000000"/>
          <w:sz w:val="20"/>
          <w:szCs w:val="20"/>
          <w:lang w:val="it-IT" w:eastAsia="en-US"/>
        </w:rPr>
        <w:t>,</w:t>
      </w:r>
      <w:r w:rsidR="00F82DD7" w:rsidRPr="00F82DD7">
        <w:rPr>
          <w:color w:val="000000"/>
          <w:sz w:val="20"/>
          <w:szCs w:val="20"/>
          <w:lang w:val="it-IT" w:eastAsia="en-US"/>
        </w:rPr>
        <w:t xml:space="preserve"> </w:t>
      </w:r>
    </w:p>
    <w:p w14:paraId="184AF9CA" w14:textId="77777777" w:rsidR="00CD052E" w:rsidRPr="005F444F" w:rsidRDefault="00CD052E" w:rsidP="004C6389">
      <w:pPr>
        <w:ind w:right="142"/>
        <w:jc w:val="both"/>
        <w:rPr>
          <w:b/>
          <w:bCs/>
          <w:sz w:val="20"/>
          <w:szCs w:val="20"/>
          <w:lang w:val="it-IT"/>
        </w:rPr>
      </w:pPr>
    </w:p>
    <w:p w14:paraId="0F5D6758" w14:textId="77777777" w:rsidR="004C6389" w:rsidRPr="00980EBE" w:rsidRDefault="004C6389" w:rsidP="004C6389">
      <w:pPr>
        <w:pStyle w:val="a"/>
        <w:ind w:left="142" w:right="62"/>
        <w:jc w:val="center"/>
        <w:rPr>
          <w:b/>
          <w:bCs/>
          <w:lang w:val="it-IT" w:eastAsia="zh-CN"/>
        </w:rPr>
      </w:pPr>
      <w:r w:rsidRPr="00980EBE">
        <w:rPr>
          <w:b/>
          <w:bCs/>
          <w:lang w:val="it-IT" w:eastAsia="zh-CN"/>
        </w:rPr>
        <w:t>Dichiara/Dichiarano</w:t>
      </w:r>
    </w:p>
    <w:p w14:paraId="0D524DD9" w14:textId="77777777" w:rsidR="004C6389" w:rsidRPr="004C6389" w:rsidRDefault="004C6389" w:rsidP="004C6389">
      <w:pPr>
        <w:numPr>
          <w:ilvl w:val="0"/>
          <w:numId w:val="3"/>
        </w:numPr>
        <w:autoSpaceDE w:val="0"/>
        <w:ind w:left="142" w:hanging="142"/>
        <w:jc w:val="both"/>
        <w:rPr>
          <w:color w:val="000000"/>
          <w:sz w:val="20"/>
          <w:szCs w:val="20"/>
          <w:lang w:val="it-IT" w:eastAsia="en-US"/>
        </w:rPr>
      </w:pPr>
      <w:r w:rsidRPr="004C6389">
        <w:rPr>
          <w:color w:val="000000"/>
          <w:sz w:val="20"/>
          <w:szCs w:val="20"/>
          <w:lang w:val="it-IT" w:eastAsia="en-US"/>
        </w:rPr>
        <w:t>che i costi della sicurezza da rischio specifico (aziendali) inclusi nel prezzo offerto (art. 95 comma 10 del D. Lgs 50/2016) ammontano ad € __________/00 (Euro __________________/00);</w:t>
      </w:r>
    </w:p>
    <w:p w14:paraId="29813E1F" w14:textId="77777777" w:rsidR="004C6389" w:rsidRPr="004C6389" w:rsidRDefault="004C6389" w:rsidP="004C6389">
      <w:pPr>
        <w:autoSpaceDE w:val="0"/>
        <w:ind w:left="142" w:hanging="142"/>
        <w:jc w:val="both"/>
        <w:rPr>
          <w:color w:val="000000"/>
          <w:sz w:val="20"/>
          <w:szCs w:val="20"/>
          <w:lang w:val="it-IT" w:eastAsia="en-US"/>
        </w:rPr>
      </w:pPr>
    </w:p>
    <w:p w14:paraId="5E38FF41" w14:textId="77777777" w:rsidR="004C6389" w:rsidRDefault="004C6389" w:rsidP="004C6389">
      <w:pPr>
        <w:numPr>
          <w:ilvl w:val="0"/>
          <w:numId w:val="3"/>
        </w:numPr>
        <w:autoSpaceDE w:val="0"/>
        <w:ind w:left="142" w:hanging="142"/>
        <w:jc w:val="both"/>
        <w:rPr>
          <w:color w:val="000000"/>
          <w:sz w:val="20"/>
          <w:szCs w:val="20"/>
          <w:lang w:val="it-IT" w:eastAsia="en-US"/>
        </w:rPr>
      </w:pPr>
      <w:r w:rsidRPr="004C6389">
        <w:rPr>
          <w:color w:val="000000"/>
          <w:sz w:val="20"/>
          <w:szCs w:val="20"/>
          <w:lang w:val="it-IT" w:eastAsia="en-US"/>
        </w:rPr>
        <w:t>che i propri costi della manodopera inclusi nel prezzo offerto (art. 95 comma 10 del D. Lgs 50/2016) ammontano ad € __________/00 (Euro ______________/00).</w:t>
      </w:r>
    </w:p>
    <w:p w14:paraId="4BA55234" w14:textId="77777777" w:rsidR="009C1BEC" w:rsidRDefault="009C1BEC" w:rsidP="009C1BEC">
      <w:pPr>
        <w:pStyle w:val="Paragrafoelenco"/>
        <w:rPr>
          <w:color w:val="000000"/>
          <w:sz w:val="20"/>
          <w:szCs w:val="20"/>
          <w:lang w:val="it-IT" w:eastAsia="en-US"/>
        </w:rPr>
      </w:pPr>
    </w:p>
    <w:p w14:paraId="11B91BBD" w14:textId="77777777" w:rsidR="002E6B64" w:rsidRDefault="002E6B64" w:rsidP="004C6389">
      <w:pPr>
        <w:ind w:right="142"/>
        <w:jc w:val="both"/>
        <w:rPr>
          <w:color w:val="000000"/>
          <w:sz w:val="20"/>
          <w:szCs w:val="20"/>
          <w:lang w:val="it-IT" w:eastAsia="en-US"/>
        </w:rPr>
      </w:pPr>
    </w:p>
    <w:p w14:paraId="0569EE9E" w14:textId="77777777" w:rsidR="00874D3B" w:rsidRDefault="00874D3B" w:rsidP="00874D3B">
      <w:pPr>
        <w:ind w:right="142"/>
        <w:jc w:val="both"/>
        <w:rPr>
          <w:color w:val="000000"/>
          <w:sz w:val="20"/>
          <w:szCs w:val="20"/>
          <w:lang w:val="it-IT" w:eastAsia="en-US"/>
        </w:rPr>
      </w:pPr>
    </w:p>
    <w:p w14:paraId="4BF3C56A" w14:textId="77777777" w:rsidR="00BD0986" w:rsidRPr="002E3467" w:rsidRDefault="00BD0986" w:rsidP="00BD0986">
      <w:pPr>
        <w:tabs>
          <w:tab w:val="left" w:pos="0"/>
        </w:tabs>
        <w:spacing w:line="360" w:lineRule="auto"/>
        <w:ind w:left="720"/>
        <w:jc w:val="center"/>
        <w:rPr>
          <w:b/>
          <w:bCs/>
          <w:sz w:val="20"/>
          <w:szCs w:val="20"/>
          <w:lang w:val="it-IT"/>
        </w:rPr>
      </w:pPr>
    </w:p>
    <w:p w14:paraId="61E95F2E" w14:textId="77777777" w:rsidR="008C750E" w:rsidRPr="002E3467" w:rsidRDefault="008C750E">
      <w:pPr>
        <w:autoSpaceDE w:val="0"/>
        <w:jc w:val="both"/>
        <w:rPr>
          <w:sz w:val="20"/>
          <w:szCs w:val="20"/>
          <w:lang w:val="it-IT"/>
        </w:rPr>
      </w:pPr>
    </w:p>
    <w:p w14:paraId="50F54239" w14:textId="77777777" w:rsidR="008C750E" w:rsidRPr="002E3467" w:rsidRDefault="008C750E">
      <w:pPr>
        <w:spacing w:line="360" w:lineRule="auto"/>
        <w:ind w:left="360"/>
        <w:jc w:val="both"/>
        <w:rPr>
          <w:b/>
          <w:bCs/>
          <w:sz w:val="20"/>
          <w:szCs w:val="20"/>
          <w:lang w:val="it-IT"/>
        </w:rPr>
      </w:pPr>
      <w:r w:rsidRPr="002E3467">
        <w:rPr>
          <w:b/>
          <w:bCs/>
          <w:sz w:val="20"/>
          <w:szCs w:val="20"/>
          <w:lang w:val="it-IT"/>
        </w:rPr>
        <w:t>Luogo, lì</w:t>
      </w:r>
      <w:r w:rsidR="00FF437E" w:rsidRPr="002E3467">
        <w:rPr>
          <w:b/>
          <w:bCs/>
          <w:sz w:val="20"/>
          <w:szCs w:val="20"/>
          <w:lang w:val="it-IT"/>
        </w:rPr>
        <w:t xml:space="preserve"> ____________</w:t>
      </w:r>
    </w:p>
    <w:p w14:paraId="6BFA6EBA" w14:textId="77777777" w:rsidR="008C750E" w:rsidRPr="002E3467" w:rsidRDefault="008C750E">
      <w:pPr>
        <w:spacing w:line="360" w:lineRule="auto"/>
        <w:ind w:left="360"/>
        <w:jc w:val="both"/>
        <w:rPr>
          <w:b/>
          <w:bCs/>
          <w:sz w:val="20"/>
          <w:szCs w:val="20"/>
          <w:lang w:val="it-IT"/>
        </w:rPr>
      </w:pPr>
    </w:p>
    <w:p w14:paraId="0176D69A" w14:textId="77777777" w:rsidR="008C750E" w:rsidRPr="002E3467" w:rsidRDefault="008C750E">
      <w:pPr>
        <w:pStyle w:val="Rientrocorpodeltesto"/>
        <w:widowControl w:val="0"/>
        <w:jc w:val="both"/>
        <w:rPr>
          <w:b/>
          <w:bCs/>
          <w:sz w:val="20"/>
          <w:szCs w:val="20"/>
          <w:lang w:val="it-IT"/>
        </w:rPr>
      </w:pP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  <w:t>TIMBRO E FIRMA</w:t>
      </w:r>
    </w:p>
    <w:p w14:paraId="47137D54" w14:textId="77777777" w:rsidR="008C750E" w:rsidRPr="002E3467" w:rsidRDefault="008C750E">
      <w:pPr>
        <w:pStyle w:val="Rientrocorpodeltesto"/>
        <w:widowControl w:val="0"/>
        <w:jc w:val="both"/>
        <w:rPr>
          <w:b/>
          <w:bCs/>
          <w:sz w:val="20"/>
          <w:szCs w:val="20"/>
          <w:lang w:val="it-IT"/>
        </w:rPr>
      </w:pP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</w:r>
      <w:r w:rsidRPr="002E3467">
        <w:rPr>
          <w:b/>
          <w:bCs/>
          <w:sz w:val="20"/>
          <w:szCs w:val="20"/>
          <w:lang w:val="it-IT"/>
        </w:rPr>
        <w:tab/>
        <w:t>_________________</w:t>
      </w:r>
    </w:p>
    <w:p w14:paraId="51BBDFE0" w14:textId="77777777" w:rsidR="00071F82" w:rsidRPr="002E3467" w:rsidRDefault="00071F82">
      <w:pPr>
        <w:spacing w:line="360" w:lineRule="auto"/>
        <w:ind w:left="360"/>
        <w:jc w:val="both"/>
        <w:rPr>
          <w:sz w:val="20"/>
          <w:szCs w:val="20"/>
          <w:lang w:val="it-IT"/>
        </w:rPr>
      </w:pPr>
    </w:p>
    <w:p w14:paraId="2F8869F2" w14:textId="77777777" w:rsidR="00874D3B" w:rsidRDefault="00874D3B" w:rsidP="00874D3B">
      <w:pPr>
        <w:pStyle w:val="Corpotesto"/>
        <w:spacing w:line="360" w:lineRule="auto"/>
        <w:ind w:left="426"/>
        <w:jc w:val="both"/>
        <w:rPr>
          <w:sz w:val="20"/>
          <w:szCs w:val="20"/>
          <w:lang w:val="it-IT"/>
        </w:rPr>
      </w:pPr>
    </w:p>
    <w:p w14:paraId="1F552D07" w14:textId="77777777" w:rsidR="00874D3B" w:rsidRDefault="00874D3B" w:rsidP="00874D3B">
      <w:pPr>
        <w:pStyle w:val="Corpotesto"/>
        <w:spacing w:line="360" w:lineRule="auto"/>
        <w:ind w:left="426"/>
        <w:jc w:val="both"/>
        <w:rPr>
          <w:sz w:val="20"/>
          <w:szCs w:val="20"/>
          <w:lang w:val="it-IT"/>
        </w:rPr>
      </w:pPr>
    </w:p>
    <w:p w14:paraId="21AD1D4B" w14:textId="77777777" w:rsidR="00874D3B" w:rsidRDefault="008C750E" w:rsidP="0030080F">
      <w:pPr>
        <w:pStyle w:val="Corpotesto"/>
        <w:numPr>
          <w:ilvl w:val="0"/>
          <w:numId w:val="4"/>
        </w:numPr>
        <w:spacing w:line="360" w:lineRule="auto"/>
        <w:jc w:val="both"/>
        <w:rPr>
          <w:sz w:val="20"/>
          <w:szCs w:val="20"/>
          <w:lang w:val="it-IT"/>
        </w:rPr>
      </w:pPr>
      <w:r w:rsidRPr="00874D3B">
        <w:rPr>
          <w:sz w:val="20"/>
          <w:szCs w:val="20"/>
          <w:lang w:val="it-IT"/>
        </w:rPr>
        <w:t>La percentuale di ribasso deve essere espressa fino alla terza cifra decimale.</w:t>
      </w:r>
    </w:p>
    <w:p w14:paraId="09497F1F" w14:textId="77777777" w:rsidR="00874D3B" w:rsidRPr="00874D3B" w:rsidRDefault="008C750E" w:rsidP="0030080F">
      <w:pPr>
        <w:pStyle w:val="Corpotesto"/>
        <w:numPr>
          <w:ilvl w:val="0"/>
          <w:numId w:val="4"/>
        </w:numPr>
        <w:spacing w:line="360" w:lineRule="auto"/>
        <w:jc w:val="both"/>
        <w:rPr>
          <w:sz w:val="20"/>
          <w:szCs w:val="20"/>
          <w:lang w:val="it-IT"/>
        </w:rPr>
      </w:pPr>
      <w:r w:rsidRPr="00874D3B">
        <w:rPr>
          <w:sz w:val="20"/>
          <w:szCs w:val="20"/>
          <w:lang w:val="it-IT"/>
        </w:rPr>
        <w:t>Nel caso di consorzi o ATI non ancora costituiti l’offerta dovrà essere sottoscritta dai titolari o legali rappresentanti di tutte le imprese che costituiranno i raggruppamenti od i consorzi.</w:t>
      </w:r>
    </w:p>
    <w:p w14:paraId="639E7691" w14:textId="77777777" w:rsidR="008C750E" w:rsidRPr="00874D3B" w:rsidRDefault="008C750E" w:rsidP="003A3753">
      <w:pPr>
        <w:numPr>
          <w:ilvl w:val="0"/>
          <w:numId w:val="4"/>
        </w:numPr>
        <w:spacing w:line="360" w:lineRule="auto"/>
        <w:jc w:val="both"/>
        <w:rPr>
          <w:sz w:val="20"/>
          <w:szCs w:val="20"/>
          <w:lang w:val="it-IT"/>
        </w:rPr>
      </w:pPr>
      <w:r w:rsidRPr="00874D3B">
        <w:rPr>
          <w:sz w:val="20"/>
          <w:szCs w:val="20"/>
          <w:lang w:val="it-IT"/>
        </w:rPr>
        <w:t xml:space="preserve">I modelli </w:t>
      </w:r>
      <w:proofErr w:type="spellStart"/>
      <w:r w:rsidRPr="00874D3B">
        <w:rPr>
          <w:sz w:val="20"/>
          <w:szCs w:val="20"/>
          <w:lang w:val="it-IT"/>
        </w:rPr>
        <w:t>fac</w:t>
      </w:r>
      <w:proofErr w:type="spellEnd"/>
      <w:r w:rsidRPr="00874D3B">
        <w:rPr>
          <w:sz w:val="20"/>
          <w:szCs w:val="20"/>
          <w:lang w:val="it-IT"/>
        </w:rPr>
        <w:t xml:space="preserve"> simili vengono messi a disposizione a titolo esemplificativo. Nella compilazione degli stessi si faccia attenzione a riportare quanto esattamente indicato nella documentazione di gara e in caso di divergenze si prega di contattare la stazione appaltante</w:t>
      </w:r>
    </w:p>
    <w:sectPr w:rsidR="008C750E" w:rsidRPr="00874D3B" w:rsidSect="00571EC0">
      <w:footerReference w:type="default" r:id="rId7"/>
      <w:footerReference w:type="first" r:id="rId8"/>
      <w:pgSz w:w="11906" w:h="16838"/>
      <w:pgMar w:top="1418" w:right="849" w:bottom="1418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3444E" w14:textId="77777777" w:rsidR="00E90DF1" w:rsidRDefault="00E90DF1">
      <w:r>
        <w:separator/>
      </w:r>
    </w:p>
  </w:endnote>
  <w:endnote w:type="continuationSeparator" w:id="0">
    <w:p w14:paraId="04E3CB5D" w14:textId="77777777" w:rsidR="00E90DF1" w:rsidRDefault="00E90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E04C1" w14:textId="77777777" w:rsidR="008C750E" w:rsidRDefault="008E501B">
    <w:pPr>
      <w:pStyle w:val="Pidipagina"/>
      <w:jc w:val="center"/>
    </w:pPr>
    <w:r>
      <w:fldChar w:fldCharType="begin"/>
    </w:r>
    <w:r w:rsidR="008C750E">
      <w:instrText xml:space="preserve"> PAGE </w:instrText>
    </w:r>
    <w:r>
      <w:fldChar w:fldCharType="separate"/>
    </w:r>
    <w:r w:rsidR="00621409">
      <w:rPr>
        <w:noProof/>
      </w:rPr>
      <w:t>1</w:t>
    </w:r>
    <w:r>
      <w:fldChar w:fldCharType="end"/>
    </w:r>
    <w:r w:rsidR="008C750E">
      <w:t xml:space="preserve"> di 2</w:t>
    </w:r>
  </w:p>
  <w:p w14:paraId="3E3957B3" w14:textId="77777777" w:rsidR="008C750E" w:rsidRDefault="008C750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A680B" w14:textId="77777777" w:rsidR="008C750E" w:rsidRDefault="008C75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E2ED7" w14:textId="77777777" w:rsidR="00E90DF1" w:rsidRDefault="00E90DF1">
      <w:r>
        <w:separator/>
      </w:r>
    </w:p>
  </w:footnote>
  <w:footnote w:type="continuationSeparator" w:id="0">
    <w:p w14:paraId="5FF6945F" w14:textId="77777777" w:rsidR="00E90DF1" w:rsidRDefault="00E90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Verdana" w:hAnsi="Verdana" w:cs="Tahoma" w:hint="default"/>
        <w:lang w:val="it-I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lang w:val="it-IT"/>
      </w:rPr>
    </w:lvl>
  </w:abstractNum>
  <w:abstractNum w:abstractNumId="4" w15:restartNumberingAfterBreak="0">
    <w:nsid w:val="76DF2448"/>
    <w:multiLevelType w:val="hybridMultilevel"/>
    <w:tmpl w:val="39D402E4"/>
    <w:lvl w:ilvl="0" w:tplc="1EA65176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00003" w:tentative="1">
      <w:start w:val="1"/>
      <w:numFmt w:val="lowerLetter"/>
      <w:lvlText w:val="%2."/>
      <w:lvlJc w:val="left"/>
      <w:pPr>
        <w:ind w:left="1440" w:hanging="360"/>
      </w:pPr>
    </w:lvl>
    <w:lvl w:ilvl="2" w:tplc="04100005">
      <w:start w:val="1"/>
      <w:numFmt w:val="lowerRoman"/>
      <w:lvlText w:val="%3."/>
      <w:lvlJc w:val="right"/>
      <w:pPr>
        <w:ind w:left="2160" w:hanging="180"/>
      </w:pPr>
    </w:lvl>
    <w:lvl w:ilvl="3" w:tplc="04100001" w:tentative="1">
      <w:start w:val="1"/>
      <w:numFmt w:val="decimal"/>
      <w:lvlText w:val="%4."/>
      <w:lvlJc w:val="left"/>
      <w:pPr>
        <w:ind w:left="2880" w:hanging="360"/>
      </w:pPr>
    </w:lvl>
    <w:lvl w:ilvl="4" w:tplc="04100003" w:tentative="1">
      <w:start w:val="1"/>
      <w:numFmt w:val="lowerLetter"/>
      <w:lvlText w:val="%5."/>
      <w:lvlJc w:val="left"/>
      <w:pPr>
        <w:ind w:left="3600" w:hanging="360"/>
      </w:pPr>
    </w:lvl>
    <w:lvl w:ilvl="5" w:tplc="04100005" w:tentative="1">
      <w:start w:val="1"/>
      <w:numFmt w:val="lowerRoman"/>
      <w:lvlText w:val="%6."/>
      <w:lvlJc w:val="right"/>
      <w:pPr>
        <w:ind w:left="4320" w:hanging="180"/>
      </w:pPr>
    </w:lvl>
    <w:lvl w:ilvl="6" w:tplc="04100001" w:tentative="1">
      <w:start w:val="1"/>
      <w:numFmt w:val="decimal"/>
      <w:lvlText w:val="%7."/>
      <w:lvlJc w:val="left"/>
      <w:pPr>
        <w:ind w:left="5040" w:hanging="360"/>
      </w:pPr>
    </w:lvl>
    <w:lvl w:ilvl="7" w:tplc="04100003" w:tentative="1">
      <w:start w:val="1"/>
      <w:numFmt w:val="lowerLetter"/>
      <w:lvlText w:val="%8."/>
      <w:lvlJc w:val="left"/>
      <w:pPr>
        <w:ind w:left="5760" w:hanging="360"/>
      </w:pPr>
    </w:lvl>
    <w:lvl w:ilvl="8" w:tplc="04100005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F7D"/>
    <w:rsid w:val="000339E5"/>
    <w:rsid w:val="00071F82"/>
    <w:rsid w:val="00086CDE"/>
    <w:rsid w:val="00095189"/>
    <w:rsid w:val="000E650F"/>
    <w:rsid w:val="00132A18"/>
    <w:rsid w:val="001412BC"/>
    <w:rsid w:val="001E17C2"/>
    <w:rsid w:val="0020403E"/>
    <w:rsid w:val="00216B41"/>
    <w:rsid w:val="00266D7D"/>
    <w:rsid w:val="00285638"/>
    <w:rsid w:val="0029350D"/>
    <w:rsid w:val="002C3C4B"/>
    <w:rsid w:val="002C7BCB"/>
    <w:rsid w:val="002D1E12"/>
    <w:rsid w:val="002E3467"/>
    <w:rsid w:val="002E6B64"/>
    <w:rsid w:val="00376A87"/>
    <w:rsid w:val="003B219A"/>
    <w:rsid w:val="003D5856"/>
    <w:rsid w:val="003E2347"/>
    <w:rsid w:val="004074FA"/>
    <w:rsid w:val="004361CA"/>
    <w:rsid w:val="00450476"/>
    <w:rsid w:val="004930B7"/>
    <w:rsid w:val="004C5FEF"/>
    <w:rsid w:val="004C6389"/>
    <w:rsid w:val="004F7F25"/>
    <w:rsid w:val="00561399"/>
    <w:rsid w:val="00571EC0"/>
    <w:rsid w:val="005A3684"/>
    <w:rsid w:val="005F444F"/>
    <w:rsid w:val="00601C00"/>
    <w:rsid w:val="0060689E"/>
    <w:rsid w:val="00614522"/>
    <w:rsid w:val="00621409"/>
    <w:rsid w:val="00682551"/>
    <w:rsid w:val="006C26B7"/>
    <w:rsid w:val="007302E3"/>
    <w:rsid w:val="00732770"/>
    <w:rsid w:val="00747E69"/>
    <w:rsid w:val="007575D6"/>
    <w:rsid w:val="00793A14"/>
    <w:rsid w:val="008103D2"/>
    <w:rsid w:val="00834651"/>
    <w:rsid w:val="008521D9"/>
    <w:rsid w:val="008722BF"/>
    <w:rsid w:val="00874D3B"/>
    <w:rsid w:val="00896B6A"/>
    <w:rsid w:val="008A1C84"/>
    <w:rsid w:val="008C750E"/>
    <w:rsid w:val="008D1D4D"/>
    <w:rsid w:val="008D3F2C"/>
    <w:rsid w:val="008E501B"/>
    <w:rsid w:val="00926C0F"/>
    <w:rsid w:val="00963D23"/>
    <w:rsid w:val="00980EBE"/>
    <w:rsid w:val="009A2187"/>
    <w:rsid w:val="009B0B09"/>
    <w:rsid w:val="009C1504"/>
    <w:rsid w:val="009C1BEC"/>
    <w:rsid w:val="009D4171"/>
    <w:rsid w:val="00A00AA8"/>
    <w:rsid w:val="00A14ED5"/>
    <w:rsid w:val="00A45596"/>
    <w:rsid w:val="00AB77A6"/>
    <w:rsid w:val="00B107BE"/>
    <w:rsid w:val="00B22DE7"/>
    <w:rsid w:val="00B34019"/>
    <w:rsid w:val="00B763FE"/>
    <w:rsid w:val="00B76994"/>
    <w:rsid w:val="00B81F1F"/>
    <w:rsid w:val="00BA0FAD"/>
    <w:rsid w:val="00BB6EB1"/>
    <w:rsid w:val="00BC0E6F"/>
    <w:rsid w:val="00BD0986"/>
    <w:rsid w:val="00C1297A"/>
    <w:rsid w:val="00C35157"/>
    <w:rsid w:val="00C3599F"/>
    <w:rsid w:val="00C751BE"/>
    <w:rsid w:val="00C93D3B"/>
    <w:rsid w:val="00C94676"/>
    <w:rsid w:val="00CA7493"/>
    <w:rsid w:val="00CD052E"/>
    <w:rsid w:val="00CF62CF"/>
    <w:rsid w:val="00D0633F"/>
    <w:rsid w:val="00D3134D"/>
    <w:rsid w:val="00D41987"/>
    <w:rsid w:val="00E4606D"/>
    <w:rsid w:val="00E57B97"/>
    <w:rsid w:val="00E90DF1"/>
    <w:rsid w:val="00E96358"/>
    <w:rsid w:val="00EB6F7D"/>
    <w:rsid w:val="00F060B0"/>
    <w:rsid w:val="00F120C3"/>
    <w:rsid w:val="00F26DA0"/>
    <w:rsid w:val="00F31ACD"/>
    <w:rsid w:val="00F67321"/>
    <w:rsid w:val="00F71144"/>
    <w:rsid w:val="00F82DD7"/>
    <w:rsid w:val="00FD5C0C"/>
    <w:rsid w:val="00FF437E"/>
    <w:rsid w:val="00FF5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7B85849"/>
  <w15:docId w15:val="{DF9A2D10-E616-441F-B085-BA6C8781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71EC0"/>
    <w:pPr>
      <w:suppressAutoHyphens/>
    </w:pPr>
    <w:rPr>
      <w:sz w:val="24"/>
      <w:szCs w:val="24"/>
      <w:lang w:val="en-GB" w:eastAsia="zh-CN"/>
    </w:rPr>
  </w:style>
  <w:style w:type="paragraph" w:styleId="Titolo3">
    <w:name w:val="heading 3"/>
    <w:basedOn w:val="Normale"/>
    <w:next w:val="Normale"/>
    <w:qFormat/>
    <w:rsid w:val="00571EC0"/>
    <w:pPr>
      <w:keepNext/>
      <w:tabs>
        <w:tab w:val="num" w:pos="0"/>
      </w:tabs>
      <w:ind w:left="720" w:hanging="720"/>
      <w:jc w:val="both"/>
      <w:outlineLvl w:val="2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571EC0"/>
  </w:style>
  <w:style w:type="character" w:customStyle="1" w:styleId="WW8Num1z1">
    <w:name w:val="WW8Num1z1"/>
    <w:rsid w:val="00571EC0"/>
  </w:style>
  <w:style w:type="character" w:customStyle="1" w:styleId="WW8Num1z2">
    <w:name w:val="WW8Num1z2"/>
    <w:rsid w:val="00571EC0"/>
  </w:style>
  <w:style w:type="character" w:customStyle="1" w:styleId="WW8Num1z3">
    <w:name w:val="WW8Num1z3"/>
    <w:rsid w:val="00571EC0"/>
  </w:style>
  <w:style w:type="character" w:customStyle="1" w:styleId="WW8Num1z4">
    <w:name w:val="WW8Num1z4"/>
    <w:rsid w:val="00571EC0"/>
  </w:style>
  <w:style w:type="character" w:customStyle="1" w:styleId="WW8Num1z5">
    <w:name w:val="WW8Num1z5"/>
    <w:rsid w:val="00571EC0"/>
  </w:style>
  <w:style w:type="character" w:customStyle="1" w:styleId="WW8Num1z6">
    <w:name w:val="WW8Num1z6"/>
    <w:rsid w:val="00571EC0"/>
  </w:style>
  <w:style w:type="character" w:customStyle="1" w:styleId="WW8Num1z7">
    <w:name w:val="WW8Num1z7"/>
    <w:rsid w:val="00571EC0"/>
  </w:style>
  <w:style w:type="character" w:customStyle="1" w:styleId="WW8Num1z8">
    <w:name w:val="WW8Num1z8"/>
    <w:rsid w:val="00571EC0"/>
  </w:style>
  <w:style w:type="character" w:customStyle="1" w:styleId="WW8Num2z0">
    <w:name w:val="WW8Num2z0"/>
    <w:rsid w:val="00571EC0"/>
    <w:rPr>
      <w:rFonts w:ascii="Symbol" w:hAnsi="Symbol" w:cs="Symbol" w:hint="default"/>
    </w:rPr>
  </w:style>
  <w:style w:type="character" w:customStyle="1" w:styleId="WW8Num3z0">
    <w:name w:val="WW8Num3z0"/>
    <w:rsid w:val="00571EC0"/>
    <w:rPr>
      <w:rFonts w:ascii="Verdana" w:hAnsi="Verdana" w:cs="Tahoma" w:hint="default"/>
      <w:lang w:val="it-IT"/>
    </w:rPr>
  </w:style>
  <w:style w:type="character" w:customStyle="1" w:styleId="WW8Num4z0">
    <w:name w:val="WW8Num4z0"/>
    <w:rsid w:val="00571EC0"/>
    <w:rPr>
      <w:rFonts w:ascii="Wingdings" w:hAnsi="Wingdings" w:cs="Wingdings" w:hint="default"/>
      <w:lang w:val="it-IT"/>
    </w:rPr>
  </w:style>
  <w:style w:type="character" w:customStyle="1" w:styleId="WW8Num2z1">
    <w:name w:val="WW8Num2z1"/>
    <w:rsid w:val="00571EC0"/>
    <w:rPr>
      <w:rFonts w:ascii="Courier New" w:hAnsi="Courier New" w:cs="Courier New" w:hint="default"/>
    </w:rPr>
  </w:style>
  <w:style w:type="character" w:customStyle="1" w:styleId="WW8Num2z2">
    <w:name w:val="WW8Num2z2"/>
    <w:rsid w:val="00571EC0"/>
    <w:rPr>
      <w:rFonts w:ascii="Wingdings" w:hAnsi="Wingdings" w:cs="Wingdings" w:hint="default"/>
    </w:rPr>
  </w:style>
  <w:style w:type="character" w:customStyle="1" w:styleId="WW8Num3z1">
    <w:name w:val="WW8Num3z1"/>
    <w:rsid w:val="00571EC0"/>
    <w:rPr>
      <w:rFonts w:ascii="Courier New" w:hAnsi="Courier New" w:cs="Courier New" w:hint="default"/>
    </w:rPr>
  </w:style>
  <w:style w:type="character" w:customStyle="1" w:styleId="WW8Num3z2">
    <w:name w:val="WW8Num3z2"/>
    <w:rsid w:val="00571EC0"/>
    <w:rPr>
      <w:rFonts w:ascii="Wingdings" w:hAnsi="Wingdings" w:cs="Wingdings" w:hint="default"/>
    </w:rPr>
  </w:style>
  <w:style w:type="character" w:customStyle="1" w:styleId="WW8Num3z3">
    <w:name w:val="WW8Num3z3"/>
    <w:rsid w:val="00571EC0"/>
    <w:rPr>
      <w:rFonts w:ascii="Symbol" w:hAnsi="Symbol" w:cs="Symbol" w:hint="default"/>
    </w:rPr>
  </w:style>
  <w:style w:type="character" w:customStyle="1" w:styleId="WW8Num4z1">
    <w:name w:val="WW8Num4z1"/>
    <w:rsid w:val="00571EC0"/>
    <w:rPr>
      <w:rFonts w:ascii="Courier New" w:hAnsi="Courier New" w:cs="Courier New" w:hint="default"/>
    </w:rPr>
  </w:style>
  <w:style w:type="character" w:customStyle="1" w:styleId="WW8Num4z3">
    <w:name w:val="WW8Num4z3"/>
    <w:rsid w:val="00571EC0"/>
    <w:rPr>
      <w:rFonts w:ascii="Symbol" w:hAnsi="Symbol" w:cs="Symbol" w:hint="default"/>
    </w:rPr>
  </w:style>
  <w:style w:type="character" w:customStyle="1" w:styleId="WW8Num5z0">
    <w:name w:val="WW8Num5z0"/>
    <w:rsid w:val="00571EC0"/>
    <w:rPr>
      <w:rFonts w:ascii="Wingdings" w:hAnsi="Wingdings" w:cs="Wingdings" w:hint="default"/>
    </w:rPr>
  </w:style>
  <w:style w:type="character" w:customStyle="1" w:styleId="WW8Num5z1">
    <w:name w:val="WW8Num5z1"/>
    <w:rsid w:val="00571EC0"/>
    <w:rPr>
      <w:rFonts w:ascii="Courier New" w:hAnsi="Courier New" w:cs="Courier New" w:hint="default"/>
    </w:rPr>
  </w:style>
  <w:style w:type="character" w:customStyle="1" w:styleId="WW8Num5z3">
    <w:name w:val="WW8Num5z3"/>
    <w:rsid w:val="00571EC0"/>
    <w:rPr>
      <w:rFonts w:ascii="Symbol" w:hAnsi="Symbol" w:cs="Symbol" w:hint="default"/>
    </w:rPr>
  </w:style>
  <w:style w:type="character" w:customStyle="1" w:styleId="WW8Num6z0">
    <w:name w:val="WW8Num6z0"/>
    <w:rsid w:val="00571EC0"/>
    <w:rPr>
      <w:rFonts w:ascii="Wingdings" w:hAnsi="Wingdings" w:cs="Wingdings" w:hint="default"/>
    </w:rPr>
  </w:style>
  <w:style w:type="character" w:customStyle="1" w:styleId="WW8Num6z1">
    <w:name w:val="WW8Num6z1"/>
    <w:rsid w:val="00571EC0"/>
    <w:rPr>
      <w:rFonts w:ascii="Courier New" w:hAnsi="Courier New" w:cs="Courier New" w:hint="default"/>
    </w:rPr>
  </w:style>
  <w:style w:type="character" w:customStyle="1" w:styleId="WW8Num6z3">
    <w:name w:val="WW8Num6z3"/>
    <w:rsid w:val="00571EC0"/>
    <w:rPr>
      <w:rFonts w:ascii="Symbol" w:hAnsi="Symbol" w:cs="Symbol" w:hint="default"/>
    </w:rPr>
  </w:style>
  <w:style w:type="character" w:customStyle="1" w:styleId="WW8Num7z0">
    <w:name w:val="WW8Num7z0"/>
    <w:rsid w:val="00571EC0"/>
    <w:rPr>
      <w:rFonts w:ascii="Wingdings" w:hAnsi="Wingdings" w:cs="Wingdings" w:hint="default"/>
      <w:lang w:val="it-IT"/>
    </w:rPr>
  </w:style>
  <w:style w:type="character" w:customStyle="1" w:styleId="WW8Num7z1">
    <w:name w:val="WW8Num7z1"/>
    <w:rsid w:val="00571EC0"/>
    <w:rPr>
      <w:rFonts w:ascii="Courier New" w:hAnsi="Courier New" w:cs="Courier New" w:hint="default"/>
    </w:rPr>
  </w:style>
  <w:style w:type="character" w:customStyle="1" w:styleId="WW8Num7z3">
    <w:name w:val="WW8Num7z3"/>
    <w:rsid w:val="00571EC0"/>
    <w:rPr>
      <w:rFonts w:ascii="Symbol" w:hAnsi="Symbol" w:cs="Symbol" w:hint="default"/>
    </w:rPr>
  </w:style>
  <w:style w:type="character" w:customStyle="1" w:styleId="Carpredefinitoparagrafo1">
    <w:name w:val="Car. predefinito paragrafo1"/>
    <w:rsid w:val="00571EC0"/>
  </w:style>
  <w:style w:type="character" w:customStyle="1" w:styleId="MappadocumentoCarattere">
    <w:name w:val="Mappa documento Carattere"/>
    <w:rsid w:val="00571EC0"/>
    <w:rPr>
      <w:rFonts w:ascii="Tahoma" w:hAnsi="Tahoma" w:cs="Tahoma"/>
      <w:sz w:val="16"/>
      <w:szCs w:val="16"/>
      <w:lang w:val="en-GB"/>
    </w:rPr>
  </w:style>
  <w:style w:type="character" w:customStyle="1" w:styleId="Corpodeltesto2Carattere">
    <w:name w:val="Corpo del testo 2 Carattere"/>
    <w:rsid w:val="00571EC0"/>
    <w:rPr>
      <w:i/>
      <w:iCs/>
      <w:sz w:val="24"/>
      <w:szCs w:val="24"/>
    </w:rPr>
  </w:style>
  <w:style w:type="character" w:customStyle="1" w:styleId="Rimandocommento1">
    <w:name w:val="Rimando commento1"/>
    <w:rsid w:val="00571EC0"/>
    <w:rPr>
      <w:sz w:val="16"/>
      <w:szCs w:val="16"/>
    </w:rPr>
  </w:style>
  <w:style w:type="character" w:customStyle="1" w:styleId="TestocommentoCarattere">
    <w:name w:val="Testo commento Carattere"/>
    <w:rsid w:val="00571EC0"/>
    <w:rPr>
      <w:rFonts w:ascii="Calibri" w:hAnsi="Calibri" w:cs="Calibri"/>
      <w:sz w:val="20"/>
      <w:szCs w:val="20"/>
    </w:rPr>
  </w:style>
  <w:style w:type="character" w:customStyle="1" w:styleId="TestofumettoCarattere">
    <w:name w:val="Testo fumetto Carattere"/>
    <w:rsid w:val="00571EC0"/>
    <w:rPr>
      <w:rFonts w:ascii="Tahoma" w:hAnsi="Tahoma" w:cs="Tahoma"/>
      <w:sz w:val="16"/>
      <w:szCs w:val="16"/>
      <w:lang w:val="en-GB"/>
    </w:rPr>
  </w:style>
  <w:style w:type="character" w:customStyle="1" w:styleId="RientrocorpodeltestoCarattere">
    <w:name w:val="Rientro corpo del testo Carattere"/>
    <w:rsid w:val="00571EC0"/>
    <w:rPr>
      <w:sz w:val="24"/>
      <w:szCs w:val="24"/>
      <w:lang w:val="en-GB"/>
    </w:rPr>
  </w:style>
  <w:style w:type="character" w:customStyle="1" w:styleId="CorpodeltestoCarattere">
    <w:name w:val="Corpo del testo Carattere"/>
    <w:link w:val="a"/>
    <w:rsid w:val="00571EC0"/>
    <w:rPr>
      <w:sz w:val="24"/>
      <w:szCs w:val="24"/>
      <w:lang w:val="en-GB"/>
    </w:rPr>
  </w:style>
  <w:style w:type="character" w:customStyle="1" w:styleId="FontStyle38">
    <w:name w:val="Font Style38"/>
    <w:rsid w:val="00571EC0"/>
    <w:rPr>
      <w:rFonts w:ascii="Garamond" w:hAnsi="Garamond" w:cs="Garamond"/>
      <w:sz w:val="22"/>
      <w:szCs w:val="22"/>
    </w:rPr>
  </w:style>
  <w:style w:type="character" w:customStyle="1" w:styleId="Titolo3Carattere">
    <w:name w:val="Titolo 3 Carattere"/>
    <w:rsid w:val="00571EC0"/>
    <w:rPr>
      <w:i/>
      <w:iCs/>
      <w:sz w:val="24"/>
      <w:szCs w:val="24"/>
    </w:rPr>
  </w:style>
  <w:style w:type="character" w:customStyle="1" w:styleId="IntestazioneCarattere">
    <w:name w:val="Intestazione Carattere"/>
    <w:rsid w:val="00571EC0"/>
    <w:rPr>
      <w:sz w:val="24"/>
      <w:szCs w:val="24"/>
      <w:lang w:val="en-GB"/>
    </w:rPr>
  </w:style>
  <w:style w:type="character" w:customStyle="1" w:styleId="PidipaginaCarattere">
    <w:name w:val="Piè di pagina Carattere"/>
    <w:rsid w:val="00571EC0"/>
    <w:rPr>
      <w:sz w:val="24"/>
      <w:szCs w:val="24"/>
      <w:lang w:val="en-GB"/>
    </w:rPr>
  </w:style>
  <w:style w:type="character" w:customStyle="1" w:styleId="TitoloCarattere">
    <w:name w:val="Titolo Carattere"/>
    <w:rsid w:val="00571EC0"/>
    <w:rPr>
      <w:b/>
      <w:sz w:val="24"/>
    </w:rPr>
  </w:style>
  <w:style w:type="paragraph" w:customStyle="1" w:styleId="Titolo1">
    <w:name w:val="Titolo1"/>
    <w:basedOn w:val="Normale"/>
    <w:next w:val="Corpotesto"/>
    <w:rsid w:val="00571EC0"/>
    <w:pPr>
      <w:widowControl w:val="0"/>
      <w:spacing w:line="568" w:lineRule="exact"/>
      <w:jc w:val="center"/>
    </w:pPr>
    <w:rPr>
      <w:b/>
      <w:szCs w:val="20"/>
    </w:rPr>
  </w:style>
  <w:style w:type="paragraph" w:styleId="Corpotesto">
    <w:name w:val="Body Text"/>
    <w:basedOn w:val="Normale"/>
    <w:rsid w:val="00571EC0"/>
    <w:pPr>
      <w:spacing w:after="120"/>
    </w:pPr>
  </w:style>
  <w:style w:type="paragraph" w:styleId="Elenco">
    <w:name w:val="List"/>
    <w:basedOn w:val="Corpotesto"/>
    <w:rsid w:val="00571EC0"/>
    <w:rPr>
      <w:rFonts w:cs="Mangal"/>
    </w:rPr>
  </w:style>
  <w:style w:type="paragraph" w:styleId="Didascalia">
    <w:name w:val="caption"/>
    <w:basedOn w:val="Normale"/>
    <w:qFormat/>
    <w:rsid w:val="00571EC0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rsid w:val="00571EC0"/>
    <w:pPr>
      <w:suppressLineNumbers/>
    </w:pPr>
    <w:rPr>
      <w:rFonts w:cs="Mangal"/>
    </w:rPr>
  </w:style>
  <w:style w:type="paragraph" w:customStyle="1" w:styleId="Mappadocumento1">
    <w:name w:val="Mappa documento1"/>
    <w:basedOn w:val="Normale"/>
    <w:rsid w:val="00571EC0"/>
    <w:pPr>
      <w:shd w:val="clear" w:color="auto" w:fill="000080"/>
    </w:pPr>
    <w:rPr>
      <w:rFonts w:ascii="Tahoma" w:hAnsi="Tahoma" w:cs="Tahoma"/>
      <w:sz w:val="16"/>
      <w:szCs w:val="16"/>
    </w:rPr>
  </w:style>
  <w:style w:type="paragraph" w:customStyle="1" w:styleId="Testodelblocco1">
    <w:name w:val="Testo del blocco1"/>
    <w:basedOn w:val="Normale"/>
    <w:rsid w:val="00571EC0"/>
    <w:pPr>
      <w:spacing w:before="200" w:after="200"/>
      <w:ind w:left="200" w:right="200"/>
      <w:jc w:val="both"/>
    </w:pPr>
    <w:rPr>
      <w:rFonts w:ascii="Arial" w:hAnsi="Arial" w:cs="Arial"/>
      <w:i/>
      <w:iCs/>
      <w:color w:val="000000"/>
      <w:lang w:val="it-IT"/>
    </w:rPr>
  </w:style>
  <w:style w:type="paragraph" w:styleId="NormaleWeb">
    <w:name w:val="Normal (Web)"/>
    <w:basedOn w:val="Normale"/>
    <w:rsid w:val="00571EC0"/>
    <w:pPr>
      <w:spacing w:before="280" w:after="280"/>
    </w:pPr>
    <w:rPr>
      <w:lang w:val="it-IT"/>
    </w:rPr>
  </w:style>
  <w:style w:type="paragraph" w:customStyle="1" w:styleId="Corpodeltesto21">
    <w:name w:val="Corpo del testo 21"/>
    <w:basedOn w:val="Normale"/>
    <w:rsid w:val="00571EC0"/>
    <w:pPr>
      <w:autoSpaceDE w:val="0"/>
      <w:spacing w:line="360" w:lineRule="auto"/>
      <w:ind w:left="1068"/>
      <w:jc w:val="both"/>
    </w:pPr>
    <w:rPr>
      <w:i/>
      <w:iCs/>
    </w:rPr>
  </w:style>
  <w:style w:type="paragraph" w:customStyle="1" w:styleId="Testocommento1">
    <w:name w:val="Testo commento1"/>
    <w:basedOn w:val="Normale"/>
    <w:rsid w:val="00571EC0"/>
    <w:pPr>
      <w:spacing w:after="200"/>
    </w:pPr>
    <w:rPr>
      <w:rFonts w:ascii="Calibri" w:hAnsi="Calibri" w:cs="Calibri"/>
      <w:sz w:val="20"/>
      <w:szCs w:val="20"/>
    </w:rPr>
  </w:style>
  <w:style w:type="paragraph" w:styleId="Testofumetto">
    <w:name w:val="Balloon Text"/>
    <w:basedOn w:val="Normale"/>
    <w:rsid w:val="00571EC0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rsid w:val="00571EC0"/>
    <w:pPr>
      <w:spacing w:after="120"/>
      <w:ind w:left="283"/>
    </w:pPr>
  </w:style>
  <w:style w:type="paragraph" w:styleId="Intestazione">
    <w:name w:val="header"/>
    <w:basedOn w:val="Normale"/>
    <w:rsid w:val="00571EC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71EC0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rsid w:val="00571EC0"/>
    <w:pPr>
      <w:suppressLineNumbers/>
    </w:pPr>
  </w:style>
  <w:style w:type="paragraph" w:customStyle="1" w:styleId="Titolotabella">
    <w:name w:val="Titolo tabella"/>
    <w:basedOn w:val="Contenutotabella"/>
    <w:rsid w:val="00571EC0"/>
    <w:pPr>
      <w:jc w:val="center"/>
    </w:pPr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A14ED5"/>
    <w:rPr>
      <w:sz w:val="16"/>
      <w:szCs w:val="16"/>
    </w:rPr>
  </w:style>
  <w:style w:type="paragraph" w:styleId="Testocommento">
    <w:name w:val="annotation text"/>
    <w:basedOn w:val="Normale"/>
    <w:link w:val="TestocommentoCarattere1"/>
    <w:uiPriority w:val="99"/>
    <w:semiHidden/>
    <w:unhideWhenUsed/>
    <w:rsid w:val="00A14ED5"/>
    <w:rPr>
      <w:sz w:val="20"/>
      <w:szCs w:val="20"/>
    </w:rPr>
  </w:style>
  <w:style w:type="character" w:customStyle="1" w:styleId="TestocommentoCarattere1">
    <w:name w:val="Testo commento Carattere1"/>
    <w:basedOn w:val="Carpredefinitoparagrafo"/>
    <w:link w:val="Testocommento"/>
    <w:uiPriority w:val="99"/>
    <w:semiHidden/>
    <w:rsid w:val="00A14ED5"/>
    <w:rPr>
      <w:lang w:val="en-GB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14ED5"/>
    <w:rPr>
      <w:b/>
      <w:bCs/>
    </w:rPr>
  </w:style>
  <w:style w:type="character" w:customStyle="1" w:styleId="SoggettocommentoCarattere">
    <w:name w:val="Soggetto commento Carattere"/>
    <w:basedOn w:val="TestocommentoCarattere1"/>
    <w:link w:val="Soggettocommento"/>
    <w:uiPriority w:val="99"/>
    <w:semiHidden/>
    <w:rsid w:val="00A14ED5"/>
    <w:rPr>
      <w:b/>
      <w:bCs/>
      <w:lang w:val="en-GB" w:eastAsia="zh-CN"/>
    </w:rPr>
  </w:style>
  <w:style w:type="paragraph" w:customStyle="1" w:styleId="Corpodeltesto1">
    <w:name w:val="Corpo del testo1"/>
    <w:basedOn w:val="Normale"/>
    <w:link w:val="CorpodeltestoCarattere1"/>
    <w:autoRedefine/>
    <w:uiPriority w:val="99"/>
    <w:qFormat/>
    <w:rsid w:val="00376A87"/>
    <w:pPr>
      <w:widowControl w:val="0"/>
      <w:tabs>
        <w:tab w:val="left" w:pos="4320"/>
      </w:tabs>
      <w:suppressAutoHyphens w:val="0"/>
      <w:spacing w:before="120" w:after="120" w:line="312" w:lineRule="auto"/>
      <w:jc w:val="both"/>
    </w:pPr>
    <w:rPr>
      <w:rFonts w:ascii="Verdana" w:hAnsi="Verdana" w:cs="Tahoma"/>
      <w:color w:val="000000"/>
      <w:szCs w:val="22"/>
      <w:lang w:val="it-IT" w:eastAsia="en-US"/>
    </w:rPr>
  </w:style>
  <w:style w:type="character" w:customStyle="1" w:styleId="CorpodeltestoCarattere1">
    <w:name w:val="Corpo del testo Carattere1"/>
    <w:link w:val="Corpodeltesto1"/>
    <w:uiPriority w:val="99"/>
    <w:rsid w:val="00376A87"/>
    <w:rPr>
      <w:rFonts w:ascii="Verdana" w:hAnsi="Verdana" w:cs="Tahoma"/>
      <w:color w:val="000000"/>
      <w:sz w:val="24"/>
      <w:szCs w:val="22"/>
      <w:lang w:eastAsia="en-US"/>
    </w:rPr>
  </w:style>
  <w:style w:type="paragraph" w:customStyle="1" w:styleId="a">
    <w:basedOn w:val="Normale"/>
    <w:next w:val="Corpotesto"/>
    <w:link w:val="CorpodeltestoCarattere"/>
    <w:rsid w:val="004C6389"/>
    <w:pPr>
      <w:suppressAutoHyphens w:val="0"/>
      <w:spacing w:after="120" w:line="276" w:lineRule="auto"/>
    </w:pPr>
    <w:rPr>
      <w:lang w:eastAsia="it-IT"/>
    </w:rPr>
  </w:style>
  <w:style w:type="paragraph" w:styleId="Paragrafoelenco">
    <w:name w:val="List Paragraph"/>
    <w:basedOn w:val="Normale"/>
    <w:uiPriority w:val="34"/>
    <w:qFormat/>
    <w:rsid w:val="009C1BEC"/>
    <w:pPr>
      <w:ind w:left="720"/>
      <w:contextualSpacing/>
    </w:pPr>
  </w:style>
  <w:style w:type="paragraph" w:customStyle="1" w:styleId="Standard">
    <w:name w:val="Standard"/>
    <w:qFormat/>
    <w:rsid w:val="008103D2"/>
    <w:pPr>
      <w:suppressAutoHyphens/>
      <w:textAlignment w:val="baseline"/>
    </w:pPr>
    <w:rPr>
      <w:rFonts w:ascii="Cambria" w:eastAsia="Cambria" w:hAnsi="Cambria"/>
      <w:kern w:val="2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INA ASSITALIA S</vt:lpstr>
    </vt:vector>
  </TitlesOfParts>
  <Company>Microsoft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INA ASSITALIA S</dc:title>
  <dc:creator>AScippa</dc:creator>
  <cp:lastModifiedBy>TanchisSara</cp:lastModifiedBy>
  <cp:revision>2</cp:revision>
  <cp:lastPrinted>2021-06-28T08:39:00Z</cp:lastPrinted>
  <dcterms:created xsi:type="dcterms:W3CDTF">2021-07-23T11:49:00Z</dcterms:created>
  <dcterms:modified xsi:type="dcterms:W3CDTF">2021-07-23T11:49:00Z</dcterms:modified>
</cp:coreProperties>
</file>